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3.xml" ContentType="application/xml"/>
  <Override PartName="/customXml/item4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1.0 -->
  <w:body>
    <w:p w:rsidR="00024329" w:rsidRPr="00D3736F" w:rsidP="007D1D23" w14:paraId="2BC81FB6" w14:textId="77777777">
      <w:pPr>
        <w:spacing w:before="24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3736F">
        <w:rPr>
          <w:rFonts w:asciiTheme="minorHAnsi" w:hAnsiTheme="minorHAnsi" w:cstheme="minorHAnsi"/>
          <w:b/>
          <w:sz w:val="22"/>
          <w:szCs w:val="22"/>
        </w:rPr>
        <w:t>PROGRAMA SICUE</w:t>
      </w:r>
    </w:p>
    <w:p w:rsidR="00024329" w:rsidRPr="00D3736F" w:rsidP="00D3736F" w14:paraId="2BC81FB7" w14:textId="77777777">
      <w:pPr>
        <w:jc w:val="center"/>
        <w:rPr>
          <w:rFonts w:asciiTheme="minorHAnsi" w:hAnsiTheme="minorHAnsi" w:cstheme="minorHAnsi"/>
          <w:b/>
          <w:bCs/>
          <w:sz w:val="22"/>
          <w:szCs w:val="18"/>
        </w:rPr>
      </w:pPr>
      <w:r w:rsidRPr="00D3736F">
        <w:rPr>
          <w:rFonts w:asciiTheme="minorHAnsi" w:hAnsiTheme="minorHAnsi" w:cstheme="minorHAnsi"/>
          <w:b/>
          <w:bCs/>
          <w:sz w:val="22"/>
          <w:szCs w:val="18"/>
        </w:rPr>
        <w:t>SISTEMA DE INTERCAMBIO ENTRE CENTROS UNIVERSITARIOS ESPAÑOLES</w:t>
      </w:r>
    </w:p>
    <w:p w:rsidR="00024329" w:rsidRPr="00D3736F" w:rsidP="004F0259" w14:paraId="2BC81FB8" w14:textId="77777777">
      <w:pPr>
        <w:spacing w:before="60" w:after="60"/>
        <w:jc w:val="center"/>
        <w:rPr>
          <w:rFonts w:asciiTheme="minorHAnsi" w:hAnsiTheme="minorHAnsi" w:cstheme="minorHAnsi"/>
          <w:b/>
          <w:sz w:val="20"/>
        </w:rPr>
      </w:pPr>
      <w:r w:rsidRPr="00D3736F">
        <w:rPr>
          <w:rFonts w:asciiTheme="minorHAnsi" w:hAnsiTheme="minorHAnsi" w:cstheme="minorHAnsi"/>
          <w:b/>
          <w:sz w:val="20"/>
        </w:rPr>
        <w:t>IMPRESO C - ACUERDO ACADÉMICO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06"/>
        <w:gridCol w:w="196"/>
        <w:gridCol w:w="980"/>
        <w:gridCol w:w="426"/>
        <w:gridCol w:w="145"/>
        <w:gridCol w:w="422"/>
        <w:gridCol w:w="209"/>
        <w:gridCol w:w="358"/>
        <w:gridCol w:w="204"/>
        <w:gridCol w:w="723"/>
        <w:gridCol w:w="717"/>
        <w:gridCol w:w="771"/>
        <w:gridCol w:w="360"/>
        <w:gridCol w:w="1699"/>
        <w:gridCol w:w="567"/>
        <w:gridCol w:w="790"/>
        <w:gridCol w:w="708"/>
      </w:tblGrid>
      <w:tr w14:paraId="2BC81FBA" w14:textId="46B9E582" w:rsidTr="007D1D23">
        <w:tblPrEx>
          <w:tblW w:w="9781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283"/>
          <w:jc w:val="center"/>
        </w:trPr>
        <w:tc>
          <w:tcPr>
            <w:tcW w:w="3242" w:type="dxa"/>
            <w:gridSpan w:val="8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BEEAFA" w:themeFill="accent2" w:themeFillTint="66"/>
            <w:vAlign w:val="center"/>
          </w:tcPr>
          <w:p w:rsidR="00586B3A" w:rsidRPr="007D1D23" w:rsidP="006738B7" w14:paraId="2BC81FB9" w14:textId="399E375D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7D1D23">
              <w:rPr>
                <w:rFonts w:asciiTheme="minorHAnsi" w:hAnsiTheme="minorHAnsi" w:cstheme="minorHAnsi"/>
                <w:b/>
                <w:sz w:val="18"/>
              </w:rPr>
              <w:t>APELLIDOS Y NOMBRE DEL ESTUDIANTE</w:t>
            </w:r>
          </w:p>
        </w:tc>
        <w:tc>
          <w:tcPr>
            <w:tcW w:w="6539" w:type="dxa"/>
            <w:gridSpan w:val="9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86B3A" w:rsidRPr="007D1D23" w:rsidP="006738B7" w14:paraId="64A6931A" w14:textId="77777777">
            <w:pPr>
              <w:rPr>
                <w:rFonts w:asciiTheme="minorHAnsi" w:hAnsiTheme="minorHAnsi" w:cstheme="minorHAnsi"/>
                <w:b/>
                <w:sz w:val="18"/>
              </w:rPr>
            </w:pPr>
          </w:p>
        </w:tc>
      </w:tr>
      <w:tr w14:paraId="2BC81FBD" w14:textId="0E410198" w:rsidTr="007D1D23">
        <w:tblPrEx>
          <w:tblW w:w="9781" w:type="dxa"/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283"/>
          <w:jc w:val="center"/>
        </w:trPr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shd w:val="clear" w:color="auto" w:fill="BEEAFA" w:themeFill="accent2" w:themeFillTint="66"/>
            <w:vAlign w:val="center"/>
          </w:tcPr>
          <w:p w:rsidR="00586B3A" w:rsidRPr="007D1D23" w:rsidP="006738B7" w14:paraId="2BC81FBB" w14:textId="7FD1B0D5">
            <w:pPr>
              <w:ind w:right="-994"/>
              <w:rPr>
                <w:rFonts w:asciiTheme="minorHAnsi" w:hAnsiTheme="minorHAnsi" w:cstheme="minorHAnsi"/>
                <w:sz w:val="18"/>
                <w:lang w:val="fr-FR"/>
              </w:rPr>
            </w:pPr>
            <w:r w:rsidRPr="007D1D23">
              <w:rPr>
                <w:rFonts w:asciiTheme="minorHAnsi" w:hAnsiTheme="minorHAnsi" w:cstheme="minorHAnsi"/>
                <w:b/>
                <w:sz w:val="18"/>
                <w:lang w:val="fr-FR"/>
              </w:rPr>
              <w:t>DNI</w:t>
            </w:r>
          </w:p>
        </w:tc>
        <w:tc>
          <w:tcPr>
            <w:tcW w:w="4380" w:type="dxa"/>
            <w:gridSpan w:val="10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6B3A" w:rsidRPr="007D1D23" w:rsidP="006738B7" w14:paraId="01A0603B" w14:textId="77777777">
            <w:pPr>
              <w:ind w:right="-994"/>
              <w:rPr>
                <w:rFonts w:asciiTheme="minorHAnsi" w:hAnsiTheme="minorHAnsi" w:cstheme="minorHAnsi"/>
                <w:sz w:val="18"/>
                <w:lang w:val="fr-FR"/>
              </w:rPr>
            </w:pPr>
          </w:p>
        </w:tc>
        <w:tc>
          <w:tcPr>
            <w:tcW w:w="7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shd w:val="clear" w:color="auto" w:fill="BEEAFA" w:themeFill="accent2" w:themeFillTint="66"/>
            <w:vAlign w:val="center"/>
          </w:tcPr>
          <w:p w:rsidR="00586B3A" w:rsidRPr="007D1D23" w:rsidP="006738B7" w14:paraId="2BC81FBC" w14:textId="60C96522">
            <w:pPr>
              <w:ind w:right="-994"/>
              <w:rPr>
                <w:rFonts w:asciiTheme="minorHAnsi" w:hAnsiTheme="minorHAnsi" w:cstheme="minorHAnsi"/>
                <w:sz w:val="18"/>
              </w:rPr>
            </w:pPr>
            <w:r w:rsidRPr="007D1D23">
              <w:rPr>
                <w:rFonts w:asciiTheme="minorHAnsi" w:hAnsiTheme="minorHAnsi" w:cstheme="minorHAnsi"/>
                <w:b/>
                <w:sz w:val="18"/>
              </w:rPr>
              <w:t>E-MAIL</w:t>
            </w:r>
          </w:p>
        </w:tc>
        <w:tc>
          <w:tcPr>
            <w:tcW w:w="4124" w:type="dxa"/>
            <w:gridSpan w:val="5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6B3A" w:rsidRPr="007D1D23" w:rsidP="006738B7" w14:paraId="6EE6E0D5" w14:textId="77777777">
            <w:pPr>
              <w:ind w:right="-994"/>
              <w:rPr>
                <w:rFonts w:asciiTheme="minorHAnsi" w:hAnsiTheme="minorHAnsi" w:cstheme="minorHAnsi"/>
                <w:sz w:val="18"/>
              </w:rPr>
            </w:pPr>
          </w:p>
        </w:tc>
      </w:tr>
      <w:tr w14:paraId="2BC81FC0" w14:textId="4FE835A0" w:rsidTr="007D1D23">
        <w:tblPrEx>
          <w:tblW w:w="9781" w:type="dxa"/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283"/>
          <w:jc w:val="center"/>
        </w:trPr>
        <w:tc>
          <w:tcPr>
            <w:tcW w:w="2108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shd w:val="clear" w:color="auto" w:fill="F9B3A7" w:themeFill="accent6" w:themeFillTint="66"/>
            <w:vAlign w:val="center"/>
          </w:tcPr>
          <w:p w:rsidR="00586B3A" w:rsidRPr="007D1D23" w:rsidP="006738B7" w14:paraId="2BC81FBE" w14:textId="1155E49C">
            <w:pPr>
              <w:ind w:right="-994"/>
              <w:rPr>
                <w:rFonts w:asciiTheme="minorHAnsi" w:hAnsiTheme="minorHAnsi" w:cstheme="minorHAnsi"/>
                <w:sz w:val="18"/>
              </w:rPr>
            </w:pPr>
            <w:r w:rsidRPr="007D1D23">
              <w:rPr>
                <w:rFonts w:asciiTheme="minorHAnsi" w:hAnsiTheme="minorHAnsi" w:cstheme="minorHAnsi"/>
                <w:b/>
                <w:sz w:val="18"/>
              </w:rPr>
              <w:t>UNIVERSIDAD DE ORIGEN</w:t>
            </w:r>
          </w:p>
        </w:tc>
        <w:tc>
          <w:tcPr>
            <w:tcW w:w="2778" w:type="dxa"/>
            <w:gridSpan w:val="7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6B3A" w:rsidRPr="007D1D23" w:rsidP="006738B7" w14:paraId="56072838" w14:textId="77777777">
            <w:pPr>
              <w:ind w:right="-994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7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shd w:val="clear" w:color="auto" w:fill="FCD9D3" w:themeFill="accent6" w:themeFillTint="33"/>
            <w:vAlign w:val="center"/>
          </w:tcPr>
          <w:p w:rsidR="00586B3A" w:rsidRPr="007D1D23" w:rsidP="006738B7" w14:paraId="2BC81FBF" w14:textId="2939B2C7">
            <w:pPr>
              <w:ind w:right="-994"/>
              <w:rPr>
                <w:rFonts w:asciiTheme="minorHAnsi" w:hAnsiTheme="minorHAnsi" w:cstheme="minorHAnsi"/>
                <w:sz w:val="18"/>
              </w:rPr>
            </w:pPr>
            <w:r w:rsidRPr="007D1D23">
              <w:rPr>
                <w:rFonts w:asciiTheme="minorHAnsi" w:hAnsiTheme="minorHAnsi" w:cstheme="minorHAnsi"/>
                <w:b/>
                <w:sz w:val="18"/>
              </w:rPr>
              <w:t>CENTRO</w:t>
            </w:r>
          </w:p>
        </w:tc>
        <w:tc>
          <w:tcPr>
            <w:tcW w:w="4124" w:type="dxa"/>
            <w:gridSpan w:val="5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6B3A" w:rsidRPr="007D1D23" w:rsidP="006738B7" w14:paraId="1A5E1EB5" w14:textId="77777777">
            <w:pPr>
              <w:ind w:right="-994"/>
              <w:rPr>
                <w:rFonts w:asciiTheme="minorHAnsi" w:hAnsiTheme="minorHAnsi" w:cstheme="minorHAnsi"/>
                <w:sz w:val="18"/>
              </w:rPr>
            </w:pPr>
          </w:p>
        </w:tc>
      </w:tr>
      <w:tr w14:paraId="2BC81FC3" w14:textId="3B2E8F14" w:rsidTr="007D1D23">
        <w:tblPrEx>
          <w:tblW w:w="9781" w:type="dxa"/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283"/>
          <w:jc w:val="center"/>
        </w:trPr>
        <w:tc>
          <w:tcPr>
            <w:tcW w:w="2108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shd w:val="clear" w:color="auto" w:fill="BEEBDF" w:themeFill="accent4" w:themeFillTint="66"/>
            <w:vAlign w:val="center"/>
          </w:tcPr>
          <w:p w:rsidR="00586B3A" w:rsidRPr="007D1D23" w:rsidP="006738B7" w14:paraId="2BC81FC1" w14:textId="272FDDBC">
            <w:pPr>
              <w:ind w:right="-994"/>
              <w:rPr>
                <w:rFonts w:asciiTheme="minorHAnsi" w:hAnsiTheme="minorHAnsi" w:cstheme="minorHAnsi"/>
                <w:sz w:val="18"/>
              </w:rPr>
            </w:pPr>
            <w:r w:rsidRPr="007D1D23">
              <w:rPr>
                <w:rFonts w:asciiTheme="minorHAnsi" w:hAnsiTheme="minorHAnsi" w:cstheme="minorHAnsi"/>
                <w:b/>
                <w:sz w:val="18"/>
              </w:rPr>
              <w:t>UNIVERSIDAD DE DESTINO</w:t>
            </w:r>
          </w:p>
        </w:tc>
        <w:tc>
          <w:tcPr>
            <w:tcW w:w="2778" w:type="dxa"/>
            <w:gridSpan w:val="7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86B3A" w:rsidRPr="007D1D23" w:rsidP="006738B7" w14:paraId="66B52A84" w14:textId="77777777">
            <w:pPr>
              <w:ind w:right="-994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7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shd w:val="clear" w:color="auto" w:fill="DEF5EF" w:themeFill="accent4" w:themeFillTint="33"/>
            <w:vAlign w:val="center"/>
          </w:tcPr>
          <w:p w:rsidR="00586B3A" w:rsidRPr="007D1D23" w:rsidP="006738B7" w14:paraId="2BC81FC2" w14:textId="258C4593">
            <w:pPr>
              <w:ind w:right="-994"/>
              <w:rPr>
                <w:rFonts w:asciiTheme="minorHAnsi" w:hAnsiTheme="minorHAnsi" w:cstheme="minorHAnsi"/>
                <w:sz w:val="18"/>
              </w:rPr>
            </w:pPr>
            <w:r w:rsidRPr="007D1D23">
              <w:rPr>
                <w:rFonts w:asciiTheme="minorHAnsi" w:hAnsiTheme="minorHAnsi" w:cstheme="minorHAnsi"/>
                <w:b/>
                <w:sz w:val="18"/>
              </w:rPr>
              <w:t>CENTRO</w:t>
            </w:r>
          </w:p>
        </w:tc>
        <w:tc>
          <w:tcPr>
            <w:tcW w:w="4124" w:type="dxa"/>
            <w:gridSpan w:val="5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6B3A" w:rsidRPr="007D1D23" w:rsidP="006738B7" w14:paraId="0433BC39" w14:textId="77777777">
            <w:pPr>
              <w:ind w:right="-994"/>
              <w:rPr>
                <w:rFonts w:asciiTheme="minorHAnsi" w:hAnsiTheme="minorHAnsi" w:cstheme="minorHAnsi"/>
                <w:sz w:val="18"/>
              </w:rPr>
            </w:pPr>
          </w:p>
        </w:tc>
      </w:tr>
      <w:tr w14:paraId="2BC81FC5" w14:textId="1A631A08" w:rsidTr="007D1D23">
        <w:tblPrEx>
          <w:tblW w:w="9781" w:type="dxa"/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283"/>
          <w:jc w:val="center"/>
        </w:trPr>
        <w:tc>
          <w:tcPr>
            <w:tcW w:w="2675" w:type="dxa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shd w:val="clear" w:color="auto" w:fill="BEEAFA" w:themeFill="accent2" w:themeFillTint="66"/>
            <w:vAlign w:val="center"/>
          </w:tcPr>
          <w:p w:rsidR="00586B3A" w:rsidRPr="007D1D23" w:rsidP="006738B7" w14:paraId="2BC81FC4" w14:textId="725A3D73">
            <w:pPr>
              <w:ind w:right="-994"/>
              <w:rPr>
                <w:rFonts w:asciiTheme="minorHAnsi" w:hAnsiTheme="minorHAnsi" w:cstheme="minorHAnsi"/>
                <w:b/>
                <w:sz w:val="18"/>
              </w:rPr>
            </w:pPr>
            <w:r w:rsidRPr="007D1D23">
              <w:rPr>
                <w:rFonts w:asciiTheme="minorHAnsi" w:hAnsiTheme="minorHAnsi" w:cstheme="minorHAnsi"/>
                <w:b/>
                <w:sz w:val="18"/>
              </w:rPr>
              <w:t>TITULACIÓN DE ORIGEN/DESTINO</w:t>
            </w:r>
          </w:p>
        </w:tc>
        <w:tc>
          <w:tcPr>
            <w:tcW w:w="7106" w:type="dxa"/>
            <w:gridSpan w:val="11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86B3A" w:rsidRPr="007D1D23" w:rsidP="006738B7" w14:paraId="66EA6E69" w14:textId="77777777">
            <w:pPr>
              <w:ind w:right="-994"/>
              <w:rPr>
                <w:rFonts w:asciiTheme="minorHAnsi" w:hAnsiTheme="minorHAnsi" w:cstheme="minorHAnsi"/>
                <w:b/>
                <w:sz w:val="18"/>
              </w:rPr>
            </w:pPr>
          </w:p>
        </w:tc>
      </w:tr>
      <w:tr w14:paraId="2BC81FCA" w14:textId="77777777" w:rsidTr="007D1D23">
        <w:tblPrEx>
          <w:tblW w:w="9781" w:type="dxa"/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283"/>
          <w:jc w:val="center"/>
        </w:trPr>
        <w:tc>
          <w:tcPr>
            <w:tcW w:w="2253" w:type="dxa"/>
            <w:gridSpan w:val="5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BEEAFA" w:themeFill="accent2" w:themeFillTint="66"/>
            <w:vAlign w:val="center"/>
          </w:tcPr>
          <w:p w:rsidR="007D1D23" w:rsidRPr="007D1D23" w:rsidP="006738B7" w14:paraId="144D0CC9" w14:textId="77777777">
            <w:pPr>
              <w:ind w:right="-994"/>
              <w:rPr>
                <w:rFonts w:asciiTheme="minorHAnsi" w:hAnsiTheme="minorHAnsi" w:cstheme="minorHAnsi"/>
                <w:b/>
                <w:sz w:val="18"/>
              </w:rPr>
            </w:pPr>
            <w:r w:rsidRPr="007D1D23">
              <w:rPr>
                <w:rFonts w:asciiTheme="minorHAnsi" w:hAnsiTheme="minorHAnsi" w:cstheme="minorHAnsi"/>
                <w:b/>
                <w:sz w:val="18"/>
              </w:rPr>
              <w:t>DURACIÓN DE LA ESTANCIA</w:t>
            </w:r>
          </w:p>
        </w:tc>
        <w:tc>
          <w:tcPr>
            <w:tcW w:w="3764" w:type="dxa"/>
            <w:gridSpan w:val="8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7D1D23" w:rsidRPr="007D1D23" w:rsidP="007D1D23" w14:paraId="2BC81FC7" w14:textId="65382E17">
            <w:pPr>
              <w:jc w:val="center"/>
              <w:rPr>
                <w:rFonts w:asciiTheme="minorHAnsi" w:hAnsiTheme="minorHAnsi" w:cstheme="minorHAnsi"/>
                <w:sz w:val="18"/>
              </w:rPr>
            </w:pPr>
            <w:r w:rsidRPr="007D1D23">
              <w:rPr>
                <w:rFonts w:asciiTheme="minorHAnsi" w:hAnsiTheme="minorHAnsi" w:cstheme="minorHAnsi"/>
                <w:sz w:val="18"/>
              </w:rPr>
              <w:t xml:space="preserve">MEDIO CURSO:  </w:t>
            </w:r>
            <w:sdt>
              <w:sdtPr>
                <w:rPr>
                  <w:rFonts w:asciiTheme="minorHAnsi" w:hAnsiTheme="minorHAnsi" w:cstheme="minorHAnsi"/>
                  <w:sz w:val="18"/>
                </w:rPr>
                <w:id w:val="16674535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D1D23">
                  <w:rPr>
                    <w:rFonts w:ascii="Segoe UI Symbol" w:eastAsia="MS Gothic" w:hAnsi="Segoe UI Symbol" w:cs="Segoe UI Symbol"/>
                    <w:sz w:val="18"/>
                  </w:rPr>
                  <w:t>☐</w:t>
                </w:r>
              </w:sdtContent>
            </w:sdt>
          </w:p>
          <w:p w:rsidR="007D1D23" w:rsidRPr="007D1D23" w:rsidP="007D1D23" w14:paraId="2BC81FC8" w14:textId="1CDA1E7D">
            <w:pPr>
              <w:jc w:val="center"/>
              <w:rPr>
                <w:rFonts w:asciiTheme="minorHAnsi" w:hAnsiTheme="minorHAnsi" w:cstheme="minorHAnsi"/>
                <w:sz w:val="18"/>
              </w:rPr>
            </w:pPr>
            <w:r w:rsidRPr="007D1D23">
              <w:rPr>
                <w:rFonts w:asciiTheme="minorHAnsi" w:hAnsiTheme="minorHAnsi" w:cstheme="minorHAnsi"/>
                <w:sz w:val="18"/>
              </w:rPr>
              <w:t xml:space="preserve">1º SEMESTRE: </w:t>
            </w:r>
            <w:sdt>
              <w:sdtPr>
                <w:rPr>
                  <w:rFonts w:asciiTheme="minorHAnsi" w:hAnsiTheme="minorHAnsi" w:cstheme="minorHAnsi"/>
                  <w:sz w:val="18"/>
                </w:rPr>
                <w:id w:val="9581658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D1D23">
                  <w:rPr>
                    <w:rFonts w:ascii="Segoe UI Symbol" w:eastAsia="MS Gothic" w:hAnsi="Segoe UI Symbol" w:cs="Segoe UI Symbol"/>
                    <w:sz w:val="18"/>
                  </w:rPr>
                  <w:t>☐</w:t>
                </w:r>
              </w:sdtContent>
            </w:sdt>
            <w:r w:rsidRPr="007D1D23">
              <w:rPr>
                <w:rFonts w:asciiTheme="minorHAnsi" w:hAnsiTheme="minorHAnsi" w:cstheme="minorHAnsi"/>
                <w:sz w:val="18"/>
              </w:rPr>
              <w:t xml:space="preserve">          2º SEMESTRE: </w:t>
            </w:r>
            <w:sdt>
              <w:sdtPr>
                <w:rPr>
                  <w:rFonts w:asciiTheme="minorHAnsi" w:hAnsiTheme="minorHAnsi" w:cstheme="minorHAnsi"/>
                  <w:sz w:val="18"/>
                </w:rPr>
                <w:id w:val="9950538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D1D23">
                  <w:rPr>
                    <w:rFonts w:ascii="Segoe UI Symbol" w:eastAsia="MS Gothic" w:hAnsi="Segoe UI Symbol" w:cs="Segoe UI Symbol"/>
                    <w:sz w:val="18"/>
                  </w:rPr>
                  <w:t>☐</w:t>
                </w:r>
              </w:sdtContent>
            </w:sdt>
          </w:p>
        </w:tc>
        <w:tc>
          <w:tcPr>
            <w:tcW w:w="3764" w:type="dxa"/>
            <w:gridSpan w:val="4"/>
            <w:tcBorders>
              <w:top w:val="single" w:sz="6" w:space="0" w:color="auto"/>
              <w:left w:val="single" w:sz="4" w:space="0" w:color="BFBFBF" w:themeColor="background1" w:themeShade="BF"/>
              <w:bottom w:val="single" w:sz="6" w:space="0" w:color="auto"/>
              <w:right w:val="single" w:sz="12" w:space="0" w:color="auto"/>
            </w:tcBorders>
            <w:vAlign w:val="center"/>
          </w:tcPr>
          <w:p w:rsidR="007D1D23" w:rsidRPr="007D1D23" w:rsidP="007D1D23" w14:paraId="2BC81FC9" w14:textId="6A499EB4">
            <w:pPr>
              <w:jc w:val="center"/>
              <w:rPr>
                <w:rFonts w:asciiTheme="minorHAnsi" w:hAnsiTheme="minorHAnsi" w:cstheme="minorHAnsi"/>
                <w:sz w:val="18"/>
              </w:rPr>
            </w:pPr>
            <w:r w:rsidRPr="007D1D23">
              <w:rPr>
                <w:rFonts w:asciiTheme="minorHAnsi" w:hAnsiTheme="minorHAnsi" w:cstheme="minorHAnsi"/>
                <w:sz w:val="18"/>
              </w:rPr>
              <w:t>CUR</w:t>
            </w:r>
            <w:bookmarkStart w:id="0" w:name="_GoBack"/>
            <w:bookmarkEnd w:id="0"/>
            <w:r w:rsidRPr="007D1D23">
              <w:rPr>
                <w:rFonts w:asciiTheme="minorHAnsi" w:hAnsiTheme="minorHAnsi" w:cstheme="minorHAnsi"/>
                <w:sz w:val="18"/>
              </w:rPr>
              <w:t xml:space="preserve">SO COMPLETO: </w:t>
            </w:r>
            <w:sdt>
              <w:sdtPr>
                <w:rPr>
                  <w:rFonts w:asciiTheme="minorHAnsi" w:hAnsiTheme="minorHAnsi" w:cstheme="minorHAnsi"/>
                  <w:sz w:val="18"/>
                </w:rPr>
                <w:id w:val="1780923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D1D23">
                  <w:rPr>
                    <w:rFonts w:ascii="Segoe UI Symbol" w:eastAsia="MS Gothic" w:hAnsi="Segoe UI Symbol" w:cs="Segoe UI Symbol"/>
                    <w:sz w:val="18"/>
                  </w:rPr>
                  <w:t>☐</w:t>
                </w:r>
              </w:sdtContent>
            </w:sdt>
          </w:p>
        </w:tc>
      </w:tr>
      <w:tr w14:paraId="2BC81FCC" w14:textId="337042D7" w:rsidTr="007D1D23">
        <w:tblPrEx>
          <w:tblW w:w="9781" w:type="dxa"/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283"/>
          <w:jc w:val="center"/>
        </w:trPr>
        <w:tc>
          <w:tcPr>
            <w:tcW w:w="1682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BEEAFA" w:themeFill="accent2" w:themeFillTint="66"/>
            <w:vAlign w:val="center"/>
          </w:tcPr>
          <w:p w:rsidR="00586B3A" w:rsidRPr="007D1D23" w:rsidP="006738B7" w14:paraId="2BC81FCB" w14:textId="5C5CE84E">
            <w:pPr>
              <w:ind w:right="-994"/>
              <w:rPr>
                <w:rFonts w:asciiTheme="minorHAnsi" w:hAnsiTheme="minorHAnsi" w:cstheme="minorHAnsi"/>
                <w:b/>
                <w:sz w:val="18"/>
              </w:rPr>
            </w:pPr>
            <w:r w:rsidRPr="007D1D23">
              <w:rPr>
                <w:rFonts w:asciiTheme="minorHAnsi" w:hAnsiTheme="minorHAnsi" w:cstheme="minorHAnsi"/>
                <w:b/>
                <w:sz w:val="18"/>
              </w:rPr>
              <w:t>CURSO ACADÉMICO</w:t>
            </w:r>
          </w:p>
        </w:tc>
        <w:tc>
          <w:tcPr>
            <w:tcW w:w="8099" w:type="dxa"/>
            <w:gridSpan w:val="14"/>
            <w:tcBorders>
              <w:top w:val="single" w:sz="6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6B3A" w:rsidRPr="007D1D23" w:rsidP="006738B7" w14:paraId="74C0F2C4" w14:textId="77777777">
            <w:pPr>
              <w:ind w:right="-994"/>
              <w:rPr>
                <w:rFonts w:asciiTheme="minorHAnsi" w:hAnsiTheme="minorHAnsi" w:cstheme="minorHAnsi"/>
                <w:b/>
                <w:sz w:val="18"/>
              </w:rPr>
            </w:pPr>
          </w:p>
        </w:tc>
      </w:tr>
      <w:tr w14:paraId="2BC81FCE" w14:textId="77777777" w:rsidTr="007D1D23">
        <w:tblPrEx>
          <w:tblW w:w="9781" w:type="dxa"/>
          <w:jc w:val="center"/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ayout w:type="fixed"/>
          <w:tblCellMar>
            <w:left w:w="70" w:type="dxa"/>
            <w:right w:w="70" w:type="dxa"/>
          </w:tblCellMar>
          <w:tblLook w:val="00A0"/>
        </w:tblPrEx>
        <w:trPr>
          <w:trHeight w:val="320"/>
          <w:jc w:val="center"/>
        </w:trPr>
        <w:tc>
          <w:tcPr>
            <w:tcW w:w="9781" w:type="dxa"/>
            <w:gridSpan w:val="17"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shd w:val="clear" w:color="auto" w:fill="FFFF99"/>
            <w:vAlign w:val="center"/>
          </w:tcPr>
          <w:p w:rsidR="005427EE" w:rsidRPr="007D1D23" w:rsidP="006738B7" w14:paraId="2BC81FCD" w14:textId="77777777">
            <w:pPr>
              <w:jc w:val="center"/>
              <w:rPr>
                <w:rFonts w:asciiTheme="minorHAnsi" w:hAnsiTheme="minorHAnsi" w:cstheme="minorHAnsi"/>
                <w:b/>
                <w:bCs/>
                <w:spacing w:val="10"/>
                <w:sz w:val="20"/>
              </w:rPr>
            </w:pPr>
            <w:r w:rsidRPr="007D1D23">
              <w:rPr>
                <w:rFonts w:asciiTheme="minorHAnsi" w:hAnsiTheme="minorHAnsi" w:cstheme="minorHAnsi"/>
                <w:b/>
                <w:bCs/>
                <w:spacing w:val="10"/>
                <w:sz w:val="20"/>
              </w:rPr>
              <w:t>PROGRAMA DE ESTUDIOS</w:t>
            </w:r>
          </w:p>
        </w:tc>
      </w:tr>
      <w:tr w14:paraId="2BC81FD1" w14:textId="77777777" w:rsidTr="007D1D23">
        <w:tblPrEx>
          <w:tblW w:w="9781" w:type="dxa"/>
          <w:jc w:val="center"/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ayout w:type="fixed"/>
          <w:tblCellMar>
            <w:left w:w="70" w:type="dxa"/>
            <w:right w:w="70" w:type="dxa"/>
          </w:tblCellMar>
          <w:tblLook w:val="00A0"/>
        </w:tblPrEx>
        <w:trPr>
          <w:trHeight w:val="320"/>
          <w:jc w:val="center"/>
        </w:trPr>
        <w:tc>
          <w:tcPr>
            <w:tcW w:w="4886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9B3A7" w:themeFill="accent6" w:themeFillTint="66"/>
            <w:vAlign w:val="center"/>
          </w:tcPr>
          <w:p w:rsidR="00024329" w:rsidRPr="007D1D23" w:rsidP="006738B7" w14:paraId="2BC81FCF" w14:textId="77777777">
            <w:pPr>
              <w:jc w:val="center"/>
              <w:rPr>
                <w:rFonts w:asciiTheme="minorHAnsi" w:hAnsiTheme="minorHAnsi" w:cstheme="minorHAnsi"/>
                <w:b/>
                <w:bCs/>
                <w:spacing w:val="6"/>
                <w:sz w:val="18"/>
              </w:rPr>
            </w:pPr>
            <w:r w:rsidRPr="007D1D23">
              <w:rPr>
                <w:rFonts w:asciiTheme="minorHAnsi" w:hAnsiTheme="minorHAnsi" w:cstheme="minorHAnsi"/>
                <w:b/>
                <w:bCs/>
                <w:spacing w:val="6"/>
                <w:sz w:val="18"/>
              </w:rPr>
              <w:t>UNIVERSIDAD DE ORIGEN</w:t>
            </w:r>
          </w:p>
        </w:tc>
        <w:tc>
          <w:tcPr>
            <w:tcW w:w="4895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BEEBDF" w:themeFill="accent4" w:themeFillTint="66"/>
            <w:vAlign w:val="center"/>
          </w:tcPr>
          <w:p w:rsidR="00024329" w:rsidRPr="007D1D23" w:rsidP="006738B7" w14:paraId="2BC81FD0" w14:textId="77777777">
            <w:pPr>
              <w:jc w:val="center"/>
              <w:rPr>
                <w:rFonts w:asciiTheme="minorHAnsi" w:hAnsiTheme="minorHAnsi" w:cstheme="minorHAnsi"/>
                <w:b/>
                <w:bCs/>
                <w:spacing w:val="6"/>
                <w:sz w:val="18"/>
              </w:rPr>
            </w:pPr>
            <w:r w:rsidRPr="007D1D23">
              <w:rPr>
                <w:rFonts w:asciiTheme="minorHAnsi" w:hAnsiTheme="minorHAnsi" w:cstheme="minorHAnsi"/>
                <w:b/>
                <w:bCs/>
                <w:spacing w:val="6"/>
                <w:sz w:val="18"/>
              </w:rPr>
              <w:t>UNIVERSIDAD DE DESTINO</w:t>
            </w:r>
          </w:p>
        </w:tc>
      </w:tr>
      <w:tr w14:paraId="2BC81FE0" w14:textId="77777777" w:rsidTr="007D1D23">
        <w:tblPrEx>
          <w:tblW w:w="9781" w:type="dxa"/>
          <w:jc w:val="center"/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ayout w:type="fixed"/>
          <w:tblCellMar>
            <w:left w:w="70" w:type="dxa"/>
            <w:right w:w="70" w:type="dxa"/>
          </w:tblCellMar>
          <w:tblLook w:val="00A0"/>
        </w:tblPrEx>
        <w:trPr>
          <w:trHeight w:val="320"/>
          <w:jc w:val="center"/>
        </w:trPr>
        <w:tc>
          <w:tcPr>
            <w:tcW w:w="70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auto"/>
            </w:tcBorders>
            <w:shd w:val="clear" w:color="auto" w:fill="FCD9D3" w:themeFill="accent6" w:themeFillTint="33"/>
            <w:vAlign w:val="center"/>
          </w:tcPr>
          <w:p w:rsidR="00024329" w:rsidRPr="006738B7" w:rsidP="006738B7" w14:paraId="2BC81FD2" w14:textId="77777777">
            <w:pPr>
              <w:jc w:val="center"/>
              <w:rPr>
                <w:rFonts w:asciiTheme="minorHAnsi" w:hAnsiTheme="minorHAnsi" w:cstheme="minorHAnsi"/>
                <w:b/>
                <w:sz w:val="17"/>
                <w:szCs w:val="17"/>
              </w:rPr>
            </w:pPr>
            <w:r w:rsidRPr="006738B7">
              <w:rPr>
                <w:rFonts w:asciiTheme="minorHAnsi" w:hAnsiTheme="minorHAnsi" w:cstheme="minorHAnsi"/>
                <w:b/>
                <w:sz w:val="17"/>
                <w:szCs w:val="17"/>
              </w:rPr>
              <w:t>Código de origen</w:t>
            </w:r>
          </w:p>
        </w:tc>
        <w:tc>
          <w:tcPr>
            <w:tcW w:w="2182" w:type="dxa"/>
            <w:gridSpan w:val="5"/>
            <w:tcBorders>
              <w:top w:val="single" w:sz="12" w:space="0" w:color="000000"/>
              <w:bottom w:val="single" w:sz="6" w:space="0" w:color="auto"/>
            </w:tcBorders>
            <w:shd w:val="clear" w:color="auto" w:fill="FCD9D3" w:themeFill="accent6" w:themeFillTint="33"/>
            <w:vAlign w:val="center"/>
          </w:tcPr>
          <w:p w:rsidR="00024329" w:rsidRPr="006738B7" w:rsidP="006738B7" w14:paraId="2BC81FD4" w14:textId="63885552">
            <w:pPr>
              <w:jc w:val="center"/>
              <w:rPr>
                <w:rFonts w:asciiTheme="minorHAnsi" w:hAnsiTheme="minorHAnsi" w:cstheme="minorHAnsi"/>
                <w:b/>
                <w:sz w:val="17"/>
                <w:szCs w:val="17"/>
              </w:rPr>
            </w:pPr>
            <w:r w:rsidRPr="006738B7">
              <w:rPr>
                <w:rFonts w:asciiTheme="minorHAnsi" w:hAnsiTheme="minorHAnsi" w:cstheme="minorHAnsi"/>
                <w:b/>
                <w:sz w:val="17"/>
                <w:szCs w:val="17"/>
              </w:rPr>
              <w:t>Denominación asignatura</w:t>
            </w:r>
          </w:p>
        </w:tc>
        <w:tc>
          <w:tcPr>
            <w:tcW w:w="562" w:type="dxa"/>
            <w:gridSpan w:val="2"/>
            <w:tcBorders>
              <w:top w:val="single" w:sz="12" w:space="0" w:color="000000"/>
              <w:bottom w:val="single" w:sz="6" w:space="0" w:color="auto"/>
            </w:tcBorders>
            <w:shd w:val="clear" w:color="auto" w:fill="FCD9D3" w:themeFill="accent6" w:themeFillTint="33"/>
            <w:vAlign w:val="center"/>
          </w:tcPr>
          <w:p w:rsidR="00024329" w:rsidRPr="006738B7" w:rsidP="006738B7" w14:paraId="2BC81FD6" w14:textId="450E454E">
            <w:pPr>
              <w:jc w:val="center"/>
              <w:rPr>
                <w:rFonts w:asciiTheme="minorHAnsi" w:hAnsiTheme="minorHAnsi" w:cstheme="minorHAnsi"/>
                <w:b/>
                <w:sz w:val="17"/>
                <w:szCs w:val="17"/>
              </w:rPr>
            </w:pPr>
            <w:r w:rsidRPr="006738B7">
              <w:rPr>
                <w:rFonts w:asciiTheme="minorHAnsi" w:hAnsiTheme="minorHAnsi" w:cstheme="minorHAnsi"/>
                <w:b/>
                <w:sz w:val="17"/>
                <w:szCs w:val="17"/>
              </w:rPr>
              <w:t>Tipo*</w:t>
            </w:r>
          </w:p>
        </w:tc>
        <w:tc>
          <w:tcPr>
            <w:tcW w:w="723" w:type="dxa"/>
            <w:tcBorders>
              <w:top w:val="single" w:sz="12" w:space="0" w:color="000000"/>
              <w:bottom w:val="single" w:sz="6" w:space="0" w:color="auto"/>
              <w:right w:val="nil"/>
            </w:tcBorders>
            <w:shd w:val="clear" w:color="auto" w:fill="FCD9D3" w:themeFill="accent6" w:themeFillTint="33"/>
            <w:vAlign w:val="center"/>
          </w:tcPr>
          <w:p w:rsidR="00024329" w:rsidRPr="006738B7" w:rsidP="006738B7" w14:paraId="2BC81FD7" w14:textId="77777777">
            <w:pPr>
              <w:jc w:val="center"/>
              <w:rPr>
                <w:rFonts w:asciiTheme="minorHAnsi" w:hAnsiTheme="minorHAnsi" w:cstheme="minorHAnsi"/>
                <w:b/>
                <w:sz w:val="17"/>
                <w:szCs w:val="17"/>
              </w:rPr>
            </w:pPr>
            <w:r w:rsidRPr="006738B7">
              <w:rPr>
                <w:rFonts w:asciiTheme="minorHAnsi" w:hAnsiTheme="minorHAnsi" w:cstheme="minorHAnsi"/>
                <w:b/>
                <w:sz w:val="17"/>
                <w:szCs w:val="17"/>
              </w:rPr>
              <w:t>Nº de créditos</w:t>
            </w:r>
          </w:p>
        </w:tc>
        <w:tc>
          <w:tcPr>
            <w:tcW w:w="717" w:type="dxa"/>
            <w:tcBorders>
              <w:top w:val="single" w:sz="12" w:space="0" w:color="000000"/>
              <w:left w:val="single" w:sz="8" w:space="0" w:color="000000"/>
              <w:bottom w:val="single" w:sz="6" w:space="0" w:color="auto"/>
              <w:right w:val="single" w:sz="12" w:space="0" w:color="000000"/>
            </w:tcBorders>
            <w:shd w:val="clear" w:color="auto" w:fill="FCD9D3" w:themeFill="accent6" w:themeFillTint="33"/>
            <w:vAlign w:val="center"/>
          </w:tcPr>
          <w:p w:rsidR="00024329" w:rsidRPr="006738B7" w:rsidP="006738B7" w14:paraId="2BC81FD8" w14:textId="77777777">
            <w:pPr>
              <w:jc w:val="center"/>
              <w:rPr>
                <w:rFonts w:asciiTheme="minorHAnsi" w:hAnsiTheme="minorHAnsi" w:cstheme="minorHAnsi"/>
                <w:b/>
                <w:sz w:val="17"/>
                <w:szCs w:val="17"/>
              </w:rPr>
            </w:pPr>
            <w:r w:rsidRPr="006738B7">
              <w:rPr>
                <w:rFonts w:asciiTheme="minorHAnsi" w:hAnsiTheme="minorHAnsi" w:cstheme="minorHAnsi"/>
                <w:b/>
                <w:sz w:val="17"/>
                <w:szCs w:val="17"/>
              </w:rPr>
              <w:t>Periodo de estudio</w:t>
            </w:r>
          </w:p>
        </w:tc>
        <w:tc>
          <w:tcPr>
            <w:tcW w:w="771" w:type="dxa"/>
            <w:tcBorders>
              <w:top w:val="single" w:sz="12" w:space="0" w:color="000000"/>
              <w:left w:val="nil"/>
              <w:bottom w:val="single" w:sz="6" w:space="0" w:color="auto"/>
            </w:tcBorders>
            <w:shd w:val="clear" w:color="auto" w:fill="DEF5EF" w:themeFill="accent4" w:themeFillTint="33"/>
            <w:vAlign w:val="center"/>
          </w:tcPr>
          <w:p w:rsidR="00024329" w:rsidRPr="006738B7" w:rsidP="006738B7" w14:paraId="2BC81FD9" w14:textId="77777777">
            <w:pPr>
              <w:jc w:val="center"/>
              <w:rPr>
                <w:rFonts w:asciiTheme="minorHAnsi" w:hAnsiTheme="minorHAnsi" w:cstheme="minorHAnsi"/>
                <w:b/>
                <w:sz w:val="17"/>
                <w:szCs w:val="17"/>
              </w:rPr>
            </w:pPr>
            <w:r w:rsidRPr="006738B7">
              <w:rPr>
                <w:rFonts w:asciiTheme="minorHAnsi" w:hAnsiTheme="minorHAnsi" w:cstheme="minorHAnsi"/>
                <w:b/>
                <w:sz w:val="17"/>
                <w:szCs w:val="17"/>
              </w:rPr>
              <w:t>Código de destino</w:t>
            </w:r>
          </w:p>
        </w:tc>
        <w:tc>
          <w:tcPr>
            <w:tcW w:w="2059" w:type="dxa"/>
            <w:gridSpan w:val="2"/>
            <w:tcBorders>
              <w:top w:val="single" w:sz="12" w:space="0" w:color="000000"/>
              <w:bottom w:val="single" w:sz="6" w:space="0" w:color="auto"/>
            </w:tcBorders>
            <w:shd w:val="clear" w:color="auto" w:fill="DEF5EF" w:themeFill="accent4" w:themeFillTint="33"/>
            <w:vAlign w:val="center"/>
          </w:tcPr>
          <w:p w:rsidR="00024329" w:rsidRPr="006738B7" w:rsidP="006738B7" w14:paraId="2BC81FDB" w14:textId="003E108C">
            <w:pPr>
              <w:jc w:val="center"/>
              <w:rPr>
                <w:rFonts w:asciiTheme="minorHAnsi" w:hAnsiTheme="minorHAnsi" w:cstheme="minorHAnsi"/>
                <w:b/>
                <w:sz w:val="17"/>
                <w:szCs w:val="17"/>
              </w:rPr>
            </w:pPr>
            <w:r w:rsidRPr="006738B7">
              <w:rPr>
                <w:rFonts w:asciiTheme="minorHAnsi" w:hAnsiTheme="minorHAnsi" w:cstheme="minorHAnsi"/>
                <w:b/>
                <w:sz w:val="17"/>
                <w:szCs w:val="17"/>
              </w:rPr>
              <w:t>Denominación asignatura</w:t>
            </w:r>
          </w:p>
        </w:tc>
        <w:tc>
          <w:tcPr>
            <w:tcW w:w="567" w:type="dxa"/>
            <w:tcBorders>
              <w:top w:val="single" w:sz="12" w:space="0" w:color="000000"/>
              <w:bottom w:val="single" w:sz="6" w:space="0" w:color="auto"/>
            </w:tcBorders>
            <w:shd w:val="clear" w:color="auto" w:fill="DEF5EF" w:themeFill="accent4" w:themeFillTint="33"/>
            <w:vAlign w:val="center"/>
          </w:tcPr>
          <w:p w:rsidR="00024329" w:rsidRPr="006738B7" w:rsidP="006738B7" w14:paraId="2BC81FDD" w14:textId="4F85AD3B">
            <w:pPr>
              <w:jc w:val="center"/>
              <w:rPr>
                <w:rFonts w:asciiTheme="minorHAnsi" w:hAnsiTheme="minorHAnsi" w:cstheme="minorHAnsi"/>
                <w:b/>
                <w:sz w:val="17"/>
                <w:szCs w:val="17"/>
              </w:rPr>
            </w:pPr>
            <w:r w:rsidRPr="006738B7">
              <w:rPr>
                <w:rFonts w:asciiTheme="minorHAnsi" w:hAnsiTheme="minorHAnsi" w:cstheme="minorHAnsi"/>
                <w:b/>
                <w:sz w:val="17"/>
                <w:szCs w:val="17"/>
              </w:rPr>
              <w:t>Tipo*</w:t>
            </w:r>
          </w:p>
        </w:tc>
        <w:tc>
          <w:tcPr>
            <w:tcW w:w="790" w:type="dxa"/>
            <w:tcBorders>
              <w:top w:val="single" w:sz="12" w:space="0" w:color="000000"/>
              <w:bottom w:val="single" w:sz="6" w:space="0" w:color="auto"/>
            </w:tcBorders>
            <w:shd w:val="clear" w:color="auto" w:fill="DEF5EF" w:themeFill="accent4" w:themeFillTint="33"/>
            <w:vAlign w:val="center"/>
          </w:tcPr>
          <w:p w:rsidR="00024329" w:rsidRPr="006738B7" w:rsidP="006738B7" w14:paraId="2BC81FDE" w14:textId="77777777">
            <w:pPr>
              <w:jc w:val="center"/>
              <w:rPr>
                <w:rFonts w:asciiTheme="minorHAnsi" w:hAnsiTheme="minorHAnsi" w:cstheme="minorHAnsi"/>
                <w:b/>
                <w:sz w:val="17"/>
                <w:szCs w:val="17"/>
              </w:rPr>
            </w:pPr>
            <w:r w:rsidRPr="006738B7">
              <w:rPr>
                <w:rFonts w:asciiTheme="minorHAnsi" w:hAnsiTheme="minorHAnsi" w:cstheme="minorHAnsi"/>
                <w:b/>
                <w:sz w:val="17"/>
                <w:szCs w:val="17"/>
              </w:rPr>
              <w:t>Nº de créditos</w:t>
            </w:r>
          </w:p>
        </w:tc>
        <w:tc>
          <w:tcPr>
            <w:tcW w:w="708" w:type="dxa"/>
            <w:tcBorders>
              <w:top w:val="single" w:sz="12" w:space="0" w:color="000000"/>
              <w:bottom w:val="single" w:sz="6" w:space="0" w:color="auto"/>
              <w:right w:val="single" w:sz="12" w:space="0" w:color="000000"/>
            </w:tcBorders>
            <w:shd w:val="clear" w:color="auto" w:fill="DEF5EF" w:themeFill="accent4" w:themeFillTint="33"/>
            <w:vAlign w:val="center"/>
          </w:tcPr>
          <w:p w:rsidR="00024329" w:rsidRPr="006738B7" w:rsidP="006738B7" w14:paraId="2BC81FDF" w14:textId="77777777">
            <w:pPr>
              <w:jc w:val="center"/>
              <w:rPr>
                <w:rFonts w:asciiTheme="minorHAnsi" w:hAnsiTheme="minorHAnsi" w:cstheme="minorHAnsi"/>
                <w:b/>
                <w:sz w:val="17"/>
                <w:szCs w:val="17"/>
              </w:rPr>
            </w:pPr>
            <w:r w:rsidRPr="006738B7">
              <w:rPr>
                <w:rFonts w:asciiTheme="minorHAnsi" w:hAnsiTheme="minorHAnsi" w:cstheme="minorHAnsi"/>
                <w:b/>
                <w:sz w:val="17"/>
                <w:szCs w:val="17"/>
              </w:rPr>
              <w:t>Período de estudio</w:t>
            </w:r>
          </w:p>
        </w:tc>
      </w:tr>
      <w:tr w14:paraId="2BC81FEB" w14:textId="77777777" w:rsidTr="007D1D23">
        <w:tblPrEx>
          <w:tblW w:w="9781" w:type="dxa"/>
          <w:jc w:val="center"/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ayout w:type="fixed"/>
          <w:tblCellMar>
            <w:left w:w="70" w:type="dxa"/>
            <w:right w:w="70" w:type="dxa"/>
          </w:tblCellMar>
          <w:tblLook w:val="00A0"/>
        </w:tblPrEx>
        <w:trPr>
          <w:trHeight w:val="397"/>
          <w:jc w:val="center"/>
        </w:trPr>
        <w:tc>
          <w:tcPr>
            <w:tcW w:w="702" w:type="dxa"/>
            <w:gridSpan w:val="2"/>
            <w:tcBorders>
              <w:top w:val="single" w:sz="6" w:space="0" w:color="auto"/>
              <w:left w:val="single" w:sz="12" w:space="0" w:color="000000"/>
            </w:tcBorders>
            <w:vAlign w:val="center"/>
          </w:tcPr>
          <w:p w:rsidR="00024329" w:rsidRPr="006738B7" w:rsidP="006738B7" w14:paraId="2BC81FE1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182" w:type="dxa"/>
            <w:gridSpan w:val="5"/>
            <w:tcBorders>
              <w:top w:val="single" w:sz="6" w:space="0" w:color="auto"/>
            </w:tcBorders>
            <w:vAlign w:val="center"/>
          </w:tcPr>
          <w:p w:rsidR="00024329" w:rsidRPr="006738B7" w:rsidP="006738B7" w14:paraId="2BC81FE2" w14:textId="0CE291B8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62" w:type="dxa"/>
            <w:gridSpan w:val="2"/>
            <w:tcBorders>
              <w:top w:val="single" w:sz="6" w:space="0" w:color="auto"/>
            </w:tcBorders>
            <w:vAlign w:val="center"/>
          </w:tcPr>
          <w:p w:rsidR="00024329" w:rsidRPr="006738B7" w:rsidP="006738B7" w14:paraId="2BC81FE3" w14:textId="40B2365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6" w:space="0" w:color="auto"/>
              <w:right w:val="nil"/>
            </w:tcBorders>
            <w:vAlign w:val="center"/>
          </w:tcPr>
          <w:p w:rsidR="00024329" w:rsidRPr="006738B7" w:rsidP="006738B7" w14:paraId="2BC81FE4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024329" w:rsidRPr="006738B7" w:rsidP="006738B7" w14:paraId="2BC81FE5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71" w:type="dxa"/>
            <w:tcBorders>
              <w:top w:val="single" w:sz="6" w:space="0" w:color="auto"/>
              <w:left w:val="nil"/>
            </w:tcBorders>
            <w:vAlign w:val="center"/>
          </w:tcPr>
          <w:p w:rsidR="00024329" w:rsidRPr="006738B7" w:rsidP="006738B7" w14:paraId="2BC81FE6" w14:textId="6EEAE77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059" w:type="dxa"/>
            <w:gridSpan w:val="2"/>
            <w:tcBorders>
              <w:top w:val="single" w:sz="6" w:space="0" w:color="auto"/>
            </w:tcBorders>
            <w:vAlign w:val="center"/>
          </w:tcPr>
          <w:p w:rsidR="00024329" w:rsidRPr="006738B7" w:rsidP="006738B7" w14:paraId="2BC81FE7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024329" w:rsidRPr="006738B7" w:rsidP="006738B7" w14:paraId="2BC81FE8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6" w:space="0" w:color="auto"/>
            </w:tcBorders>
            <w:vAlign w:val="center"/>
          </w:tcPr>
          <w:p w:rsidR="00024329" w:rsidRPr="006738B7" w:rsidP="006738B7" w14:paraId="2BC81FE9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6" w:space="0" w:color="auto"/>
              <w:right w:val="single" w:sz="12" w:space="0" w:color="000000"/>
            </w:tcBorders>
            <w:vAlign w:val="center"/>
          </w:tcPr>
          <w:p w:rsidR="00024329" w:rsidRPr="006738B7" w:rsidP="006738B7" w14:paraId="2BC81FEA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14:paraId="2BC81FF6" w14:textId="77777777" w:rsidTr="007D1D23">
        <w:tblPrEx>
          <w:tblW w:w="9781" w:type="dxa"/>
          <w:jc w:val="center"/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ayout w:type="fixed"/>
          <w:tblCellMar>
            <w:left w:w="70" w:type="dxa"/>
            <w:right w:w="70" w:type="dxa"/>
          </w:tblCellMar>
          <w:tblLook w:val="00A0"/>
        </w:tblPrEx>
        <w:trPr>
          <w:trHeight w:val="397"/>
          <w:jc w:val="center"/>
        </w:trPr>
        <w:tc>
          <w:tcPr>
            <w:tcW w:w="702" w:type="dxa"/>
            <w:gridSpan w:val="2"/>
            <w:tcBorders>
              <w:left w:val="single" w:sz="12" w:space="0" w:color="000000"/>
            </w:tcBorders>
            <w:vAlign w:val="center"/>
          </w:tcPr>
          <w:p w:rsidR="00024329" w:rsidRPr="006738B7" w:rsidP="006738B7" w14:paraId="2BC81FEC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182" w:type="dxa"/>
            <w:gridSpan w:val="5"/>
            <w:vAlign w:val="center"/>
          </w:tcPr>
          <w:p w:rsidR="00024329" w:rsidRPr="006738B7" w:rsidP="006738B7" w14:paraId="2BC81FED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62" w:type="dxa"/>
            <w:gridSpan w:val="2"/>
            <w:vAlign w:val="center"/>
          </w:tcPr>
          <w:p w:rsidR="00024329" w:rsidRPr="006738B7" w:rsidP="006738B7" w14:paraId="2BC81FEE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23" w:type="dxa"/>
            <w:tcBorders>
              <w:right w:val="nil"/>
            </w:tcBorders>
            <w:vAlign w:val="center"/>
          </w:tcPr>
          <w:p w:rsidR="00024329" w:rsidRPr="006738B7" w:rsidP="006738B7" w14:paraId="2BC81FEF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024329" w:rsidRPr="006738B7" w:rsidP="006738B7" w14:paraId="2BC81FF0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71" w:type="dxa"/>
            <w:tcBorders>
              <w:left w:val="nil"/>
            </w:tcBorders>
            <w:vAlign w:val="center"/>
          </w:tcPr>
          <w:p w:rsidR="00024329" w:rsidRPr="006738B7" w:rsidP="006738B7" w14:paraId="2BC81FF1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059" w:type="dxa"/>
            <w:gridSpan w:val="2"/>
            <w:vAlign w:val="center"/>
          </w:tcPr>
          <w:p w:rsidR="00024329" w:rsidRPr="006738B7" w:rsidP="006738B7" w14:paraId="2BC81FF2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024329" w:rsidRPr="006738B7" w:rsidP="006738B7" w14:paraId="2BC81FF3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0" w:type="dxa"/>
            <w:vAlign w:val="center"/>
          </w:tcPr>
          <w:p w:rsidR="00024329" w:rsidRPr="006738B7" w:rsidP="006738B7" w14:paraId="2BC81FF4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08" w:type="dxa"/>
            <w:tcBorders>
              <w:right w:val="single" w:sz="12" w:space="0" w:color="000000"/>
            </w:tcBorders>
            <w:vAlign w:val="center"/>
          </w:tcPr>
          <w:p w:rsidR="00024329" w:rsidRPr="006738B7" w:rsidP="006738B7" w14:paraId="2BC81FF5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14:paraId="2BC82001" w14:textId="77777777" w:rsidTr="007D1D23">
        <w:tblPrEx>
          <w:tblW w:w="9781" w:type="dxa"/>
          <w:jc w:val="center"/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ayout w:type="fixed"/>
          <w:tblCellMar>
            <w:left w:w="70" w:type="dxa"/>
            <w:right w:w="70" w:type="dxa"/>
          </w:tblCellMar>
          <w:tblLook w:val="00A0"/>
        </w:tblPrEx>
        <w:trPr>
          <w:trHeight w:val="397"/>
          <w:jc w:val="center"/>
        </w:trPr>
        <w:tc>
          <w:tcPr>
            <w:tcW w:w="702" w:type="dxa"/>
            <w:gridSpan w:val="2"/>
            <w:tcBorders>
              <w:left w:val="single" w:sz="12" w:space="0" w:color="000000"/>
            </w:tcBorders>
            <w:vAlign w:val="center"/>
          </w:tcPr>
          <w:p w:rsidR="00024329" w:rsidRPr="006738B7" w:rsidP="006738B7" w14:paraId="2BC81FF7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182" w:type="dxa"/>
            <w:gridSpan w:val="5"/>
            <w:vAlign w:val="center"/>
          </w:tcPr>
          <w:p w:rsidR="00024329" w:rsidRPr="006738B7" w:rsidP="006738B7" w14:paraId="2BC81FF8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62" w:type="dxa"/>
            <w:gridSpan w:val="2"/>
            <w:vAlign w:val="center"/>
          </w:tcPr>
          <w:p w:rsidR="00024329" w:rsidRPr="006738B7" w:rsidP="006738B7" w14:paraId="2BC81FF9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23" w:type="dxa"/>
            <w:tcBorders>
              <w:right w:val="nil"/>
            </w:tcBorders>
            <w:vAlign w:val="center"/>
          </w:tcPr>
          <w:p w:rsidR="00024329" w:rsidRPr="006738B7" w:rsidP="006738B7" w14:paraId="2BC81FFA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024329" w:rsidRPr="006738B7" w:rsidP="006738B7" w14:paraId="2BC81FFB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71" w:type="dxa"/>
            <w:tcBorders>
              <w:left w:val="nil"/>
            </w:tcBorders>
            <w:vAlign w:val="center"/>
          </w:tcPr>
          <w:p w:rsidR="00024329" w:rsidRPr="006738B7" w:rsidP="006738B7" w14:paraId="2BC81FFC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059" w:type="dxa"/>
            <w:gridSpan w:val="2"/>
            <w:vAlign w:val="center"/>
          </w:tcPr>
          <w:p w:rsidR="00024329" w:rsidRPr="006738B7" w:rsidP="006738B7" w14:paraId="2BC81FFD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024329" w:rsidRPr="006738B7" w:rsidP="006738B7" w14:paraId="2BC81FFE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0" w:type="dxa"/>
            <w:vAlign w:val="center"/>
          </w:tcPr>
          <w:p w:rsidR="00024329" w:rsidRPr="006738B7" w:rsidP="006738B7" w14:paraId="2BC81FFF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08" w:type="dxa"/>
            <w:tcBorders>
              <w:right w:val="single" w:sz="12" w:space="0" w:color="000000"/>
            </w:tcBorders>
            <w:vAlign w:val="center"/>
          </w:tcPr>
          <w:p w:rsidR="00024329" w:rsidRPr="006738B7" w:rsidP="006738B7" w14:paraId="2BC82000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14:paraId="2700E6A7" w14:textId="77777777" w:rsidTr="007D1D23">
        <w:tblPrEx>
          <w:tblW w:w="9781" w:type="dxa"/>
          <w:jc w:val="center"/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ayout w:type="fixed"/>
          <w:tblCellMar>
            <w:left w:w="70" w:type="dxa"/>
            <w:right w:w="70" w:type="dxa"/>
          </w:tblCellMar>
          <w:tblLook w:val="00A0"/>
        </w:tblPrEx>
        <w:trPr>
          <w:trHeight w:val="397"/>
          <w:jc w:val="center"/>
        </w:trPr>
        <w:tc>
          <w:tcPr>
            <w:tcW w:w="702" w:type="dxa"/>
            <w:gridSpan w:val="2"/>
            <w:tcBorders>
              <w:left w:val="single" w:sz="12" w:space="0" w:color="000000"/>
            </w:tcBorders>
            <w:vAlign w:val="center"/>
          </w:tcPr>
          <w:p w:rsidR="004F0259" w:rsidRPr="006738B7" w:rsidP="006738B7" w14:paraId="766E0CA3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182" w:type="dxa"/>
            <w:gridSpan w:val="5"/>
            <w:vAlign w:val="center"/>
          </w:tcPr>
          <w:p w:rsidR="004F0259" w:rsidRPr="006738B7" w:rsidP="006738B7" w14:paraId="76E7B9C1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62" w:type="dxa"/>
            <w:gridSpan w:val="2"/>
            <w:vAlign w:val="center"/>
          </w:tcPr>
          <w:p w:rsidR="004F0259" w:rsidRPr="006738B7" w:rsidP="006738B7" w14:paraId="32CE1AB9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23" w:type="dxa"/>
            <w:tcBorders>
              <w:right w:val="nil"/>
            </w:tcBorders>
            <w:vAlign w:val="center"/>
          </w:tcPr>
          <w:p w:rsidR="004F0259" w:rsidRPr="006738B7" w:rsidP="006738B7" w14:paraId="27E3FD8E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4F0259" w:rsidRPr="006738B7" w:rsidP="006738B7" w14:paraId="7082FBF6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71" w:type="dxa"/>
            <w:tcBorders>
              <w:left w:val="nil"/>
            </w:tcBorders>
            <w:vAlign w:val="center"/>
          </w:tcPr>
          <w:p w:rsidR="004F0259" w:rsidRPr="006738B7" w:rsidP="006738B7" w14:paraId="6C09023A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059" w:type="dxa"/>
            <w:gridSpan w:val="2"/>
            <w:vAlign w:val="center"/>
          </w:tcPr>
          <w:p w:rsidR="004F0259" w:rsidRPr="006738B7" w:rsidP="006738B7" w14:paraId="30A760A2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4F0259" w:rsidRPr="006738B7" w:rsidP="006738B7" w14:paraId="2033008B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0" w:type="dxa"/>
            <w:vAlign w:val="center"/>
          </w:tcPr>
          <w:p w:rsidR="004F0259" w:rsidRPr="006738B7" w:rsidP="006738B7" w14:paraId="5FA8983B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08" w:type="dxa"/>
            <w:tcBorders>
              <w:right w:val="single" w:sz="12" w:space="0" w:color="000000"/>
            </w:tcBorders>
            <w:vAlign w:val="center"/>
          </w:tcPr>
          <w:p w:rsidR="004F0259" w:rsidRPr="006738B7" w:rsidP="006738B7" w14:paraId="61E4F110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14:paraId="17D5B50F" w14:textId="77777777" w:rsidTr="007D1D23">
        <w:tblPrEx>
          <w:tblW w:w="9781" w:type="dxa"/>
          <w:jc w:val="center"/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ayout w:type="fixed"/>
          <w:tblCellMar>
            <w:left w:w="70" w:type="dxa"/>
            <w:right w:w="70" w:type="dxa"/>
          </w:tblCellMar>
          <w:tblLook w:val="00A0"/>
        </w:tblPrEx>
        <w:trPr>
          <w:trHeight w:val="397"/>
          <w:jc w:val="center"/>
        </w:trPr>
        <w:tc>
          <w:tcPr>
            <w:tcW w:w="702" w:type="dxa"/>
            <w:gridSpan w:val="2"/>
            <w:tcBorders>
              <w:left w:val="single" w:sz="12" w:space="0" w:color="000000"/>
            </w:tcBorders>
            <w:vAlign w:val="center"/>
          </w:tcPr>
          <w:p w:rsidR="004F0259" w:rsidRPr="006738B7" w:rsidP="006738B7" w14:paraId="26800281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182" w:type="dxa"/>
            <w:gridSpan w:val="5"/>
            <w:vAlign w:val="center"/>
          </w:tcPr>
          <w:p w:rsidR="004F0259" w:rsidRPr="006738B7" w:rsidP="006738B7" w14:paraId="17ECDC1E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62" w:type="dxa"/>
            <w:gridSpan w:val="2"/>
            <w:vAlign w:val="center"/>
          </w:tcPr>
          <w:p w:rsidR="004F0259" w:rsidRPr="006738B7" w:rsidP="006738B7" w14:paraId="74C528C9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23" w:type="dxa"/>
            <w:tcBorders>
              <w:right w:val="nil"/>
            </w:tcBorders>
            <w:vAlign w:val="center"/>
          </w:tcPr>
          <w:p w:rsidR="004F0259" w:rsidRPr="006738B7" w:rsidP="006738B7" w14:paraId="4ABAA892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4F0259" w:rsidRPr="006738B7" w:rsidP="006738B7" w14:paraId="75E1C51F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71" w:type="dxa"/>
            <w:tcBorders>
              <w:left w:val="nil"/>
            </w:tcBorders>
            <w:vAlign w:val="center"/>
          </w:tcPr>
          <w:p w:rsidR="004F0259" w:rsidRPr="006738B7" w:rsidP="006738B7" w14:paraId="71543F87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059" w:type="dxa"/>
            <w:gridSpan w:val="2"/>
            <w:vAlign w:val="center"/>
          </w:tcPr>
          <w:p w:rsidR="004F0259" w:rsidRPr="006738B7" w:rsidP="006738B7" w14:paraId="48161541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4F0259" w:rsidRPr="006738B7" w:rsidP="006738B7" w14:paraId="123A3828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0" w:type="dxa"/>
            <w:vAlign w:val="center"/>
          </w:tcPr>
          <w:p w:rsidR="004F0259" w:rsidRPr="006738B7" w:rsidP="006738B7" w14:paraId="5E890C54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08" w:type="dxa"/>
            <w:tcBorders>
              <w:right w:val="single" w:sz="12" w:space="0" w:color="000000"/>
            </w:tcBorders>
            <w:vAlign w:val="center"/>
          </w:tcPr>
          <w:p w:rsidR="004F0259" w:rsidRPr="006738B7" w:rsidP="006738B7" w14:paraId="4AAADC64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14:paraId="2BC8200C" w14:textId="77777777" w:rsidTr="007D1D23">
        <w:tblPrEx>
          <w:tblW w:w="9781" w:type="dxa"/>
          <w:jc w:val="center"/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ayout w:type="fixed"/>
          <w:tblCellMar>
            <w:left w:w="70" w:type="dxa"/>
            <w:right w:w="70" w:type="dxa"/>
          </w:tblCellMar>
          <w:tblLook w:val="00A0"/>
        </w:tblPrEx>
        <w:trPr>
          <w:trHeight w:val="397"/>
          <w:jc w:val="center"/>
        </w:trPr>
        <w:tc>
          <w:tcPr>
            <w:tcW w:w="702" w:type="dxa"/>
            <w:gridSpan w:val="2"/>
            <w:tcBorders>
              <w:left w:val="single" w:sz="12" w:space="0" w:color="000000"/>
            </w:tcBorders>
            <w:vAlign w:val="center"/>
          </w:tcPr>
          <w:p w:rsidR="00024329" w:rsidRPr="006738B7" w:rsidP="006738B7" w14:paraId="2BC82002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182" w:type="dxa"/>
            <w:gridSpan w:val="5"/>
            <w:vAlign w:val="center"/>
          </w:tcPr>
          <w:p w:rsidR="00024329" w:rsidRPr="006738B7" w:rsidP="006738B7" w14:paraId="2BC82003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62" w:type="dxa"/>
            <w:gridSpan w:val="2"/>
            <w:vAlign w:val="center"/>
          </w:tcPr>
          <w:p w:rsidR="00024329" w:rsidRPr="006738B7" w:rsidP="006738B7" w14:paraId="2BC82004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23" w:type="dxa"/>
            <w:tcBorders>
              <w:right w:val="nil"/>
            </w:tcBorders>
            <w:vAlign w:val="center"/>
          </w:tcPr>
          <w:p w:rsidR="00024329" w:rsidRPr="006738B7" w:rsidP="006738B7" w14:paraId="2BC82005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024329" w:rsidRPr="006738B7" w:rsidP="006738B7" w14:paraId="2BC82006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71" w:type="dxa"/>
            <w:tcBorders>
              <w:left w:val="nil"/>
            </w:tcBorders>
            <w:vAlign w:val="center"/>
          </w:tcPr>
          <w:p w:rsidR="00024329" w:rsidRPr="006738B7" w:rsidP="006738B7" w14:paraId="2BC82007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059" w:type="dxa"/>
            <w:gridSpan w:val="2"/>
            <w:vAlign w:val="center"/>
          </w:tcPr>
          <w:p w:rsidR="00024329" w:rsidRPr="006738B7" w:rsidP="006738B7" w14:paraId="2BC82008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024329" w:rsidRPr="006738B7" w:rsidP="006738B7" w14:paraId="2BC82009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0" w:type="dxa"/>
            <w:vAlign w:val="center"/>
          </w:tcPr>
          <w:p w:rsidR="00024329" w:rsidRPr="006738B7" w:rsidP="006738B7" w14:paraId="2BC8200A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08" w:type="dxa"/>
            <w:tcBorders>
              <w:right w:val="single" w:sz="12" w:space="0" w:color="000000"/>
            </w:tcBorders>
            <w:vAlign w:val="center"/>
          </w:tcPr>
          <w:p w:rsidR="00024329" w:rsidRPr="006738B7" w:rsidP="006738B7" w14:paraId="2BC8200B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14:paraId="2BC82017" w14:textId="77777777" w:rsidTr="007D1D23">
        <w:tblPrEx>
          <w:tblW w:w="9781" w:type="dxa"/>
          <w:jc w:val="center"/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ayout w:type="fixed"/>
          <w:tblCellMar>
            <w:left w:w="70" w:type="dxa"/>
            <w:right w:w="70" w:type="dxa"/>
          </w:tblCellMar>
          <w:tblLook w:val="00A0"/>
        </w:tblPrEx>
        <w:trPr>
          <w:trHeight w:val="397"/>
          <w:jc w:val="center"/>
        </w:trPr>
        <w:tc>
          <w:tcPr>
            <w:tcW w:w="702" w:type="dxa"/>
            <w:gridSpan w:val="2"/>
            <w:tcBorders>
              <w:left w:val="single" w:sz="12" w:space="0" w:color="000000"/>
            </w:tcBorders>
            <w:vAlign w:val="center"/>
          </w:tcPr>
          <w:p w:rsidR="00024329" w:rsidRPr="006738B7" w:rsidP="006738B7" w14:paraId="2BC8200D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182" w:type="dxa"/>
            <w:gridSpan w:val="5"/>
            <w:vAlign w:val="center"/>
          </w:tcPr>
          <w:p w:rsidR="00024329" w:rsidRPr="006738B7" w:rsidP="006738B7" w14:paraId="2BC8200E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62" w:type="dxa"/>
            <w:gridSpan w:val="2"/>
            <w:vAlign w:val="center"/>
          </w:tcPr>
          <w:p w:rsidR="00024329" w:rsidRPr="006738B7" w:rsidP="006738B7" w14:paraId="2BC8200F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23" w:type="dxa"/>
            <w:tcBorders>
              <w:right w:val="nil"/>
            </w:tcBorders>
            <w:vAlign w:val="center"/>
          </w:tcPr>
          <w:p w:rsidR="00024329" w:rsidRPr="006738B7" w:rsidP="006738B7" w14:paraId="2BC82010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024329" w:rsidRPr="006738B7" w:rsidP="006738B7" w14:paraId="2BC82011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71" w:type="dxa"/>
            <w:tcBorders>
              <w:left w:val="nil"/>
            </w:tcBorders>
            <w:vAlign w:val="center"/>
          </w:tcPr>
          <w:p w:rsidR="00024329" w:rsidRPr="006738B7" w:rsidP="006738B7" w14:paraId="2BC82012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059" w:type="dxa"/>
            <w:gridSpan w:val="2"/>
            <w:vAlign w:val="center"/>
          </w:tcPr>
          <w:p w:rsidR="00024329" w:rsidRPr="006738B7" w:rsidP="006738B7" w14:paraId="2BC82013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024329" w:rsidRPr="006738B7" w:rsidP="006738B7" w14:paraId="2BC82014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0" w:type="dxa"/>
            <w:vAlign w:val="center"/>
          </w:tcPr>
          <w:p w:rsidR="00024329" w:rsidRPr="006738B7" w:rsidP="006738B7" w14:paraId="2BC82015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08" w:type="dxa"/>
            <w:tcBorders>
              <w:right w:val="single" w:sz="12" w:space="0" w:color="000000"/>
            </w:tcBorders>
            <w:vAlign w:val="center"/>
          </w:tcPr>
          <w:p w:rsidR="00024329" w:rsidRPr="006738B7" w:rsidP="006738B7" w14:paraId="2BC82016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14:paraId="2BC82022" w14:textId="77777777" w:rsidTr="007D1D23">
        <w:tblPrEx>
          <w:tblW w:w="9781" w:type="dxa"/>
          <w:jc w:val="center"/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ayout w:type="fixed"/>
          <w:tblCellMar>
            <w:left w:w="70" w:type="dxa"/>
            <w:right w:w="70" w:type="dxa"/>
          </w:tblCellMar>
          <w:tblLook w:val="00A0"/>
        </w:tblPrEx>
        <w:trPr>
          <w:trHeight w:val="397"/>
          <w:jc w:val="center"/>
        </w:trPr>
        <w:tc>
          <w:tcPr>
            <w:tcW w:w="702" w:type="dxa"/>
            <w:gridSpan w:val="2"/>
            <w:tcBorders>
              <w:left w:val="single" w:sz="12" w:space="0" w:color="000000"/>
            </w:tcBorders>
            <w:vAlign w:val="center"/>
          </w:tcPr>
          <w:p w:rsidR="00024329" w:rsidRPr="006738B7" w:rsidP="006738B7" w14:paraId="2BC82018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182" w:type="dxa"/>
            <w:gridSpan w:val="5"/>
            <w:vAlign w:val="center"/>
          </w:tcPr>
          <w:p w:rsidR="00024329" w:rsidRPr="006738B7" w:rsidP="006738B7" w14:paraId="2BC82019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62" w:type="dxa"/>
            <w:gridSpan w:val="2"/>
            <w:vAlign w:val="center"/>
          </w:tcPr>
          <w:p w:rsidR="00024329" w:rsidRPr="006738B7" w:rsidP="006738B7" w14:paraId="2BC8201A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23" w:type="dxa"/>
            <w:tcBorders>
              <w:right w:val="nil"/>
            </w:tcBorders>
            <w:vAlign w:val="center"/>
          </w:tcPr>
          <w:p w:rsidR="00024329" w:rsidRPr="006738B7" w:rsidP="006738B7" w14:paraId="2BC8201B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024329" w:rsidRPr="006738B7" w:rsidP="006738B7" w14:paraId="2BC8201C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71" w:type="dxa"/>
            <w:tcBorders>
              <w:left w:val="nil"/>
            </w:tcBorders>
            <w:vAlign w:val="center"/>
          </w:tcPr>
          <w:p w:rsidR="00024329" w:rsidRPr="006738B7" w:rsidP="006738B7" w14:paraId="2BC8201D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059" w:type="dxa"/>
            <w:gridSpan w:val="2"/>
            <w:vAlign w:val="center"/>
          </w:tcPr>
          <w:p w:rsidR="00024329" w:rsidRPr="006738B7" w:rsidP="006738B7" w14:paraId="2BC8201E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024329" w:rsidRPr="006738B7" w:rsidP="006738B7" w14:paraId="2BC8201F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0" w:type="dxa"/>
            <w:vAlign w:val="center"/>
          </w:tcPr>
          <w:p w:rsidR="00024329" w:rsidRPr="006738B7" w:rsidP="006738B7" w14:paraId="2BC82020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08" w:type="dxa"/>
            <w:tcBorders>
              <w:right w:val="single" w:sz="12" w:space="0" w:color="000000"/>
            </w:tcBorders>
            <w:vAlign w:val="center"/>
          </w:tcPr>
          <w:p w:rsidR="00024329" w:rsidRPr="006738B7" w:rsidP="006738B7" w14:paraId="2BC82021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14:paraId="2BC8202D" w14:textId="77777777" w:rsidTr="007D1D23">
        <w:tblPrEx>
          <w:tblW w:w="9781" w:type="dxa"/>
          <w:jc w:val="center"/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ayout w:type="fixed"/>
          <w:tblCellMar>
            <w:left w:w="70" w:type="dxa"/>
            <w:right w:w="70" w:type="dxa"/>
          </w:tblCellMar>
          <w:tblLook w:val="00A0"/>
        </w:tblPrEx>
        <w:trPr>
          <w:trHeight w:val="397"/>
          <w:jc w:val="center"/>
        </w:trPr>
        <w:tc>
          <w:tcPr>
            <w:tcW w:w="702" w:type="dxa"/>
            <w:gridSpan w:val="2"/>
            <w:tcBorders>
              <w:left w:val="single" w:sz="12" w:space="0" w:color="000000"/>
            </w:tcBorders>
            <w:vAlign w:val="center"/>
          </w:tcPr>
          <w:p w:rsidR="00024329" w:rsidRPr="006738B7" w:rsidP="006738B7" w14:paraId="2BC82023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182" w:type="dxa"/>
            <w:gridSpan w:val="5"/>
            <w:vAlign w:val="center"/>
          </w:tcPr>
          <w:p w:rsidR="00024329" w:rsidRPr="006738B7" w:rsidP="006738B7" w14:paraId="2BC82024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62" w:type="dxa"/>
            <w:gridSpan w:val="2"/>
            <w:vAlign w:val="center"/>
          </w:tcPr>
          <w:p w:rsidR="00024329" w:rsidRPr="006738B7" w:rsidP="006738B7" w14:paraId="2BC82025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23" w:type="dxa"/>
            <w:tcBorders>
              <w:right w:val="nil"/>
            </w:tcBorders>
            <w:vAlign w:val="center"/>
          </w:tcPr>
          <w:p w:rsidR="00024329" w:rsidRPr="006738B7" w:rsidP="006738B7" w14:paraId="2BC82026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024329" w:rsidRPr="006738B7" w:rsidP="006738B7" w14:paraId="2BC82027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71" w:type="dxa"/>
            <w:tcBorders>
              <w:left w:val="nil"/>
            </w:tcBorders>
            <w:vAlign w:val="center"/>
          </w:tcPr>
          <w:p w:rsidR="00024329" w:rsidRPr="006738B7" w:rsidP="006738B7" w14:paraId="2BC82028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059" w:type="dxa"/>
            <w:gridSpan w:val="2"/>
            <w:vAlign w:val="center"/>
          </w:tcPr>
          <w:p w:rsidR="00024329" w:rsidRPr="006738B7" w:rsidP="006738B7" w14:paraId="2BC82029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024329" w:rsidRPr="006738B7" w:rsidP="006738B7" w14:paraId="2BC8202A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0" w:type="dxa"/>
            <w:vAlign w:val="center"/>
          </w:tcPr>
          <w:p w:rsidR="00024329" w:rsidRPr="006738B7" w:rsidP="006738B7" w14:paraId="2BC8202B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08" w:type="dxa"/>
            <w:tcBorders>
              <w:right w:val="single" w:sz="12" w:space="0" w:color="000000"/>
            </w:tcBorders>
            <w:vAlign w:val="center"/>
          </w:tcPr>
          <w:p w:rsidR="00024329" w:rsidRPr="006738B7" w:rsidP="006738B7" w14:paraId="2BC8202C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14:paraId="2BC82038" w14:textId="77777777" w:rsidTr="007D1D23">
        <w:tblPrEx>
          <w:tblW w:w="9781" w:type="dxa"/>
          <w:jc w:val="center"/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ayout w:type="fixed"/>
          <w:tblCellMar>
            <w:left w:w="70" w:type="dxa"/>
            <w:right w:w="70" w:type="dxa"/>
          </w:tblCellMar>
          <w:tblLook w:val="00A0"/>
        </w:tblPrEx>
        <w:trPr>
          <w:trHeight w:val="397"/>
          <w:jc w:val="center"/>
        </w:trPr>
        <w:tc>
          <w:tcPr>
            <w:tcW w:w="702" w:type="dxa"/>
            <w:gridSpan w:val="2"/>
            <w:tcBorders>
              <w:left w:val="single" w:sz="12" w:space="0" w:color="000000"/>
            </w:tcBorders>
            <w:vAlign w:val="center"/>
          </w:tcPr>
          <w:p w:rsidR="00024329" w:rsidRPr="006738B7" w:rsidP="006738B7" w14:paraId="2BC8202E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182" w:type="dxa"/>
            <w:gridSpan w:val="5"/>
            <w:vAlign w:val="center"/>
          </w:tcPr>
          <w:p w:rsidR="00024329" w:rsidRPr="006738B7" w:rsidP="006738B7" w14:paraId="2BC8202F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62" w:type="dxa"/>
            <w:gridSpan w:val="2"/>
            <w:vAlign w:val="center"/>
          </w:tcPr>
          <w:p w:rsidR="00024329" w:rsidRPr="006738B7" w:rsidP="006738B7" w14:paraId="2BC82030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23" w:type="dxa"/>
            <w:tcBorders>
              <w:right w:val="nil"/>
            </w:tcBorders>
            <w:vAlign w:val="center"/>
          </w:tcPr>
          <w:p w:rsidR="00024329" w:rsidRPr="006738B7" w:rsidP="006738B7" w14:paraId="2BC82031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024329" w:rsidRPr="006738B7" w:rsidP="006738B7" w14:paraId="2BC82032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71" w:type="dxa"/>
            <w:tcBorders>
              <w:left w:val="nil"/>
            </w:tcBorders>
            <w:vAlign w:val="center"/>
          </w:tcPr>
          <w:p w:rsidR="00024329" w:rsidRPr="006738B7" w:rsidP="006738B7" w14:paraId="2BC82033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059" w:type="dxa"/>
            <w:gridSpan w:val="2"/>
            <w:vAlign w:val="center"/>
          </w:tcPr>
          <w:p w:rsidR="00024329" w:rsidRPr="006738B7" w:rsidP="006738B7" w14:paraId="2BC82034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024329" w:rsidRPr="006738B7" w:rsidP="006738B7" w14:paraId="2BC82035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0" w:type="dxa"/>
            <w:vAlign w:val="center"/>
          </w:tcPr>
          <w:p w:rsidR="00024329" w:rsidRPr="006738B7" w:rsidP="006738B7" w14:paraId="2BC82036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08" w:type="dxa"/>
            <w:tcBorders>
              <w:right w:val="single" w:sz="12" w:space="0" w:color="000000"/>
            </w:tcBorders>
            <w:vAlign w:val="center"/>
          </w:tcPr>
          <w:p w:rsidR="00024329" w:rsidRPr="006738B7" w:rsidP="006738B7" w14:paraId="2BC82037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14:paraId="2BC8203A" w14:textId="77777777" w:rsidTr="007D1D23">
        <w:tblPrEx>
          <w:tblW w:w="9781" w:type="dxa"/>
          <w:jc w:val="center"/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ayout w:type="fixed"/>
          <w:tblCellMar>
            <w:left w:w="70" w:type="dxa"/>
            <w:right w:w="70" w:type="dxa"/>
          </w:tblCellMar>
          <w:tblLook w:val="00A0"/>
        </w:tblPrEx>
        <w:trPr>
          <w:trHeight w:val="218"/>
          <w:jc w:val="center"/>
        </w:trPr>
        <w:tc>
          <w:tcPr>
            <w:tcW w:w="9781" w:type="dxa"/>
            <w:gridSpan w:val="17"/>
            <w:tcBorders>
              <w:left w:val="single" w:sz="12" w:space="0" w:color="000000"/>
              <w:bottom w:val="single" w:sz="12" w:space="0" w:color="auto"/>
              <w:right w:val="single" w:sz="12" w:space="0" w:color="000000"/>
            </w:tcBorders>
          </w:tcPr>
          <w:p w:rsidR="005427EE" w:rsidRPr="006738B7" w:rsidP="006738B7" w14:paraId="2BC82039" w14:textId="77777777">
            <w:pPr>
              <w:ind w:right="-1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738B7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* T (Troncal); O (Obligatoria de Universidad); </w:t>
            </w:r>
            <w:r w:rsidRPr="006738B7">
              <w:rPr>
                <w:rFonts w:asciiTheme="minorHAnsi" w:hAnsiTheme="minorHAnsi" w:cstheme="minorHAnsi"/>
                <w:b/>
                <w:sz w:val="16"/>
                <w:szCs w:val="16"/>
              </w:rPr>
              <w:t>Op</w:t>
            </w:r>
            <w:r w:rsidRPr="006738B7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(Optativa); </w:t>
            </w:r>
            <w:r w:rsidRPr="006738B7">
              <w:rPr>
                <w:rFonts w:asciiTheme="minorHAnsi" w:hAnsiTheme="minorHAnsi" w:cstheme="minorHAnsi"/>
                <w:b/>
                <w:sz w:val="16"/>
                <w:szCs w:val="16"/>
              </w:rPr>
              <w:t>Fb</w:t>
            </w:r>
            <w:r w:rsidRPr="006738B7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(Formación básica). Utilizar más copias de esta hoja si es necesario. </w:t>
            </w:r>
          </w:p>
        </w:tc>
      </w:tr>
      <w:tr w14:paraId="2BC8203D" w14:textId="77777777" w:rsidTr="007D1D23">
        <w:tblPrEx>
          <w:tblW w:w="9781" w:type="dxa"/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1247"/>
          <w:jc w:val="center"/>
        </w:trPr>
        <w:tc>
          <w:tcPr>
            <w:tcW w:w="9781" w:type="dxa"/>
            <w:gridSpan w:val="17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F0259" w:rsidRPr="007D1D23" w:rsidP="00E5063D" w14:paraId="1C13C93A" w14:textId="5A693C3D">
            <w:pPr>
              <w:ind w:right="-994"/>
              <w:rPr>
                <w:rFonts w:asciiTheme="minorHAnsi" w:hAnsiTheme="minorHAnsi" w:cstheme="minorHAnsi"/>
                <w:b/>
                <w:sz w:val="18"/>
              </w:rPr>
            </w:pPr>
            <w:r w:rsidRPr="007D1D23">
              <w:rPr>
                <w:rFonts w:asciiTheme="minorHAnsi" w:hAnsiTheme="minorHAnsi" w:cstheme="minorHAnsi"/>
                <w:b/>
                <w:sz w:val="18"/>
              </w:rPr>
              <w:t xml:space="preserve">Firma del/de la </w:t>
            </w:r>
            <w:r w:rsidRPr="007D1D23" w:rsidR="007D1D23">
              <w:rPr>
                <w:rFonts w:asciiTheme="minorHAnsi" w:hAnsiTheme="minorHAnsi" w:cstheme="minorHAnsi"/>
                <w:b/>
                <w:sz w:val="18"/>
              </w:rPr>
              <w:t>e</w:t>
            </w:r>
            <w:r w:rsidRPr="007D1D23">
              <w:rPr>
                <w:rFonts w:asciiTheme="minorHAnsi" w:hAnsiTheme="minorHAnsi" w:cstheme="minorHAnsi"/>
                <w:b/>
                <w:sz w:val="18"/>
              </w:rPr>
              <w:t>studiante:</w:t>
            </w:r>
          </w:p>
          <w:p w:rsidR="00E5063D" w:rsidRPr="007D1D23" w:rsidP="00E5063D" w14:paraId="27BB6FC2" w14:textId="77777777">
            <w:pPr>
              <w:ind w:right="-994"/>
              <w:rPr>
                <w:rFonts w:asciiTheme="minorHAnsi" w:hAnsiTheme="minorHAnsi" w:cstheme="minorHAnsi"/>
                <w:b/>
                <w:sz w:val="18"/>
              </w:rPr>
            </w:pPr>
          </w:p>
          <w:p w:rsidR="004F0259" w:rsidRPr="006738B7" w:rsidP="00E5063D" w14:paraId="2BC8203C" w14:textId="13C8DEB0">
            <w:pPr>
              <w:ind w:right="-994"/>
              <w:rPr>
                <w:rFonts w:asciiTheme="minorHAnsi" w:hAnsiTheme="minorHAnsi" w:cstheme="minorHAnsi"/>
                <w:sz w:val="20"/>
              </w:rPr>
            </w:pPr>
            <w:r w:rsidRPr="007D1D23">
              <w:rPr>
                <w:rFonts w:asciiTheme="minorHAnsi" w:hAnsiTheme="minorHAnsi" w:cstheme="minorHAnsi"/>
                <w:b/>
                <w:sz w:val="18"/>
              </w:rPr>
              <w:t>Fecha:</w:t>
            </w:r>
          </w:p>
        </w:tc>
      </w:tr>
      <w:tr w14:paraId="2BC82040" w14:textId="77777777" w:rsidTr="007D1D23">
        <w:tblPrEx>
          <w:tblW w:w="9781" w:type="dxa"/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356"/>
          <w:jc w:val="center"/>
        </w:trPr>
        <w:tc>
          <w:tcPr>
            <w:tcW w:w="9781" w:type="dxa"/>
            <w:gridSpan w:val="1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9B3A7" w:themeFill="accent6" w:themeFillTint="66"/>
            <w:vAlign w:val="center"/>
          </w:tcPr>
          <w:p w:rsidR="00024329" w:rsidRPr="006738B7" w:rsidP="004F0259" w14:paraId="2BC8203F" w14:textId="7B08F426">
            <w:pPr>
              <w:pStyle w:val="Heading3"/>
              <w:spacing w:before="0" w:after="0"/>
              <w:jc w:val="center"/>
              <w:rPr>
                <w:rFonts w:asciiTheme="minorHAnsi" w:hAnsiTheme="minorHAnsi" w:cstheme="minorHAnsi"/>
                <w:sz w:val="20"/>
              </w:rPr>
            </w:pPr>
            <w:r w:rsidRPr="006738B7">
              <w:rPr>
                <w:rFonts w:asciiTheme="minorHAnsi" w:hAnsiTheme="minorHAnsi" w:cstheme="minorHAnsi"/>
                <w:sz w:val="20"/>
              </w:rPr>
              <w:t>Centro de origen</w:t>
            </w:r>
          </w:p>
        </w:tc>
      </w:tr>
      <w:tr w14:paraId="2BC82047" w14:textId="77777777" w:rsidTr="007D1D23">
        <w:tblPrEx>
          <w:tblW w:w="9781" w:type="dxa"/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1247"/>
          <w:jc w:val="center"/>
        </w:trPr>
        <w:tc>
          <w:tcPr>
            <w:tcW w:w="4886" w:type="dxa"/>
            <w:gridSpan w:val="11"/>
            <w:tcBorders>
              <w:top w:val="single" w:sz="6" w:space="0" w:color="auto"/>
              <w:left w:val="single" w:sz="12" w:space="0" w:color="auto"/>
              <w:bottom w:val="single" w:sz="4" w:space="0" w:color="FFFFFF" w:themeColor="background1"/>
              <w:right w:val="single" w:sz="6" w:space="0" w:color="auto"/>
            </w:tcBorders>
          </w:tcPr>
          <w:p w:rsidR="00024329" w:rsidRPr="007D1D23" w:rsidP="007D1D23" w14:paraId="2BC82041" w14:textId="77777777">
            <w:pPr>
              <w:ind w:right="-994"/>
              <w:rPr>
                <w:rFonts w:asciiTheme="minorHAnsi" w:hAnsiTheme="minorHAnsi" w:cstheme="minorHAnsi"/>
                <w:b/>
                <w:sz w:val="18"/>
              </w:rPr>
            </w:pPr>
            <w:r w:rsidRPr="007D1D23">
              <w:rPr>
                <w:rFonts w:asciiTheme="minorHAnsi" w:hAnsiTheme="minorHAnsi" w:cstheme="minorHAnsi"/>
                <w:b/>
                <w:sz w:val="18"/>
              </w:rPr>
              <w:t>El</w:t>
            </w:r>
            <w:r w:rsidRPr="007D1D23" w:rsidR="00A557D2">
              <w:rPr>
                <w:rFonts w:asciiTheme="minorHAnsi" w:hAnsiTheme="minorHAnsi" w:cstheme="minorHAnsi"/>
                <w:b/>
                <w:sz w:val="18"/>
              </w:rPr>
              <w:t>/La</w:t>
            </w:r>
            <w:r w:rsidRPr="007D1D23">
              <w:rPr>
                <w:rFonts w:asciiTheme="minorHAnsi" w:hAnsiTheme="minorHAnsi" w:cstheme="minorHAnsi"/>
                <w:b/>
                <w:sz w:val="18"/>
              </w:rPr>
              <w:t xml:space="preserve"> Coordinador</w:t>
            </w:r>
            <w:r w:rsidRPr="007D1D23" w:rsidR="00A557D2">
              <w:rPr>
                <w:rFonts w:asciiTheme="minorHAnsi" w:hAnsiTheme="minorHAnsi" w:cstheme="minorHAnsi"/>
                <w:b/>
                <w:sz w:val="18"/>
              </w:rPr>
              <w:t>/a</w:t>
            </w:r>
            <w:r w:rsidRPr="007D1D23">
              <w:rPr>
                <w:rFonts w:asciiTheme="minorHAnsi" w:hAnsiTheme="minorHAnsi" w:cstheme="minorHAnsi"/>
                <w:b/>
                <w:sz w:val="18"/>
              </w:rPr>
              <w:t>:</w:t>
            </w:r>
          </w:p>
          <w:p w:rsidR="00024329" w:rsidRPr="006738B7" w:rsidP="007D1D23" w14:paraId="2BC82042" w14:textId="77777777">
            <w:pPr>
              <w:ind w:right="-994"/>
              <w:rPr>
                <w:rFonts w:asciiTheme="minorHAnsi" w:hAnsiTheme="minorHAnsi" w:cstheme="minorHAnsi"/>
                <w:b/>
                <w:sz w:val="20"/>
              </w:rPr>
            </w:pPr>
          </w:p>
          <w:p w:rsidR="00024329" w:rsidRPr="006738B7" w:rsidP="007D1D23" w14:paraId="2BC82043" w14:textId="14674C53">
            <w:pPr>
              <w:ind w:right="-994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895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FFFFFF" w:themeColor="background1"/>
              <w:right w:val="single" w:sz="12" w:space="0" w:color="auto"/>
            </w:tcBorders>
          </w:tcPr>
          <w:p w:rsidR="00024329" w:rsidRPr="007D1D23" w:rsidP="007D1D23" w14:paraId="2BC82044" w14:textId="77777777">
            <w:pPr>
              <w:ind w:right="-994"/>
              <w:rPr>
                <w:rFonts w:asciiTheme="minorHAnsi" w:hAnsiTheme="minorHAnsi" w:cstheme="minorHAnsi"/>
                <w:b/>
                <w:sz w:val="18"/>
              </w:rPr>
            </w:pPr>
            <w:r w:rsidRPr="007D1D23">
              <w:rPr>
                <w:rFonts w:asciiTheme="minorHAnsi" w:hAnsiTheme="minorHAnsi" w:cstheme="minorHAnsi"/>
                <w:b/>
                <w:sz w:val="18"/>
              </w:rPr>
              <w:t>El</w:t>
            </w:r>
            <w:r w:rsidRPr="007D1D23" w:rsidR="00A557D2">
              <w:rPr>
                <w:rFonts w:asciiTheme="minorHAnsi" w:hAnsiTheme="minorHAnsi" w:cstheme="minorHAnsi"/>
                <w:b/>
                <w:sz w:val="18"/>
              </w:rPr>
              <w:t>/La</w:t>
            </w:r>
            <w:r w:rsidRPr="007D1D23">
              <w:rPr>
                <w:rFonts w:asciiTheme="minorHAnsi" w:hAnsiTheme="minorHAnsi" w:cstheme="minorHAnsi"/>
                <w:b/>
                <w:sz w:val="18"/>
              </w:rPr>
              <w:t xml:space="preserve"> Decano</w:t>
            </w:r>
            <w:r w:rsidRPr="007D1D23" w:rsidR="00A557D2">
              <w:rPr>
                <w:rFonts w:asciiTheme="minorHAnsi" w:hAnsiTheme="minorHAnsi" w:cstheme="minorHAnsi"/>
                <w:b/>
                <w:sz w:val="18"/>
              </w:rPr>
              <w:t>/a o</w:t>
            </w:r>
            <w:r w:rsidRPr="007D1D23" w:rsidR="001323B0">
              <w:rPr>
                <w:rFonts w:asciiTheme="minorHAnsi" w:hAnsiTheme="minorHAnsi" w:cstheme="minorHAnsi"/>
                <w:b/>
                <w:sz w:val="18"/>
              </w:rPr>
              <w:t xml:space="preserve"> </w:t>
            </w:r>
            <w:r w:rsidRPr="007D1D23">
              <w:rPr>
                <w:rFonts w:asciiTheme="minorHAnsi" w:hAnsiTheme="minorHAnsi" w:cstheme="minorHAnsi"/>
                <w:b/>
                <w:sz w:val="18"/>
              </w:rPr>
              <w:t>Director</w:t>
            </w:r>
            <w:r w:rsidRPr="007D1D23" w:rsidR="00A557D2">
              <w:rPr>
                <w:rFonts w:asciiTheme="minorHAnsi" w:hAnsiTheme="minorHAnsi" w:cstheme="minorHAnsi"/>
                <w:b/>
                <w:sz w:val="18"/>
              </w:rPr>
              <w:t>/a</w:t>
            </w:r>
            <w:r w:rsidRPr="007D1D23">
              <w:rPr>
                <w:rFonts w:asciiTheme="minorHAnsi" w:hAnsiTheme="minorHAnsi" w:cstheme="minorHAnsi"/>
                <w:b/>
                <w:sz w:val="18"/>
              </w:rPr>
              <w:t>:</w:t>
            </w:r>
          </w:p>
          <w:p w:rsidR="00024329" w:rsidRPr="006738B7" w:rsidP="007D1D23" w14:paraId="2BC82045" w14:textId="77777777">
            <w:pPr>
              <w:ind w:right="-994"/>
              <w:rPr>
                <w:rFonts w:asciiTheme="minorHAnsi" w:hAnsiTheme="minorHAnsi" w:cstheme="minorHAnsi"/>
                <w:b/>
                <w:sz w:val="20"/>
              </w:rPr>
            </w:pPr>
          </w:p>
          <w:p w:rsidR="00024329" w:rsidRPr="006738B7" w:rsidP="007D1D23" w14:paraId="2BC82046" w14:textId="296D63A5">
            <w:pPr>
              <w:ind w:right="-994"/>
              <w:rPr>
                <w:rFonts w:asciiTheme="minorHAnsi" w:hAnsiTheme="minorHAnsi" w:cstheme="minorHAnsi"/>
                <w:sz w:val="20"/>
              </w:rPr>
            </w:pPr>
          </w:p>
        </w:tc>
      </w:tr>
      <w:tr w14:paraId="2BC8204A" w14:textId="77777777" w:rsidTr="007D1D23">
        <w:tblPrEx>
          <w:tblW w:w="9781" w:type="dxa"/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188"/>
          <w:jc w:val="center"/>
        </w:trPr>
        <w:tc>
          <w:tcPr>
            <w:tcW w:w="4886" w:type="dxa"/>
            <w:gridSpan w:val="11"/>
            <w:tcBorders>
              <w:top w:val="single" w:sz="4" w:space="0" w:color="FFFFFF" w:themeColor="background1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24329" w:rsidRPr="006738B7" w14:paraId="2BC82048" w14:textId="4263D382">
            <w:pPr>
              <w:pStyle w:val="Heading4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895" w:type="dxa"/>
            <w:gridSpan w:val="6"/>
            <w:tcBorders>
              <w:top w:val="single" w:sz="4" w:space="0" w:color="FFFFFF" w:themeColor="background1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24329" w:rsidRPr="006738B7" w14:paraId="2BC82049" w14:textId="59E7B73C">
            <w:pPr>
              <w:pStyle w:val="Heading4"/>
              <w:ind w:left="0"/>
              <w:rPr>
                <w:rFonts w:asciiTheme="minorHAnsi" w:hAnsiTheme="minorHAnsi" w:cstheme="minorHAnsi"/>
                <w:b w:val="0"/>
                <w:sz w:val="20"/>
              </w:rPr>
            </w:pPr>
          </w:p>
        </w:tc>
      </w:tr>
      <w:tr w14:paraId="2BC8204D" w14:textId="77777777" w:rsidTr="007D1D23">
        <w:tblPrEx>
          <w:tblW w:w="9781" w:type="dxa"/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330"/>
          <w:jc w:val="center"/>
        </w:trPr>
        <w:tc>
          <w:tcPr>
            <w:tcW w:w="9781" w:type="dxa"/>
            <w:gridSpan w:val="1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BEEBDF" w:themeFill="accent4" w:themeFillTint="66"/>
            <w:vAlign w:val="center"/>
          </w:tcPr>
          <w:p w:rsidR="00024329" w:rsidRPr="006738B7" w:rsidP="004F0259" w14:paraId="2BC8204C" w14:textId="091C8267">
            <w:pPr>
              <w:pStyle w:val="Heading3"/>
              <w:spacing w:before="0" w:after="0"/>
              <w:jc w:val="center"/>
              <w:rPr>
                <w:rFonts w:asciiTheme="minorHAnsi" w:hAnsiTheme="minorHAnsi" w:cstheme="minorHAnsi"/>
                <w:sz w:val="20"/>
              </w:rPr>
            </w:pPr>
            <w:r w:rsidRPr="006738B7">
              <w:rPr>
                <w:rFonts w:asciiTheme="minorHAnsi" w:hAnsiTheme="minorHAnsi" w:cstheme="minorHAnsi"/>
                <w:sz w:val="20"/>
              </w:rPr>
              <w:t>Centro de destino</w:t>
            </w:r>
          </w:p>
        </w:tc>
      </w:tr>
      <w:tr w14:paraId="2BC82054" w14:textId="77777777" w:rsidTr="007D1D23">
        <w:tblPrEx>
          <w:tblW w:w="9781" w:type="dxa"/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1247"/>
          <w:jc w:val="center"/>
        </w:trPr>
        <w:tc>
          <w:tcPr>
            <w:tcW w:w="4886" w:type="dxa"/>
            <w:gridSpan w:val="11"/>
            <w:tcBorders>
              <w:top w:val="single" w:sz="6" w:space="0" w:color="auto"/>
              <w:left w:val="single" w:sz="12" w:space="0" w:color="auto"/>
              <w:bottom w:val="single" w:sz="4" w:space="0" w:color="FFFFFF" w:themeColor="background1"/>
              <w:right w:val="single" w:sz="6" w:space="0" w:color="auto"/>
            </w:tcBorders>
          </w:tcPr>
          <w:p w:rsidR="00024329" w:rsidRPr="007D1D23" w:rsidP="007D1D23" w14:paraId="2BC8204E" w14:textId="77777777">
            <w:pPr>
              <w:ind w:right="-994"/>
              <w:rPr>
                <w:rFonts w:asciiTheme="minorHAnsi" w:hAnsiTheme="minorHAnsi" w:cstheme="minorHAnsi"/>
                <w:b/>
                <w:sz w:val="18"/>
              </w:rPr>
            </w:pPr>
            <w:r w:rsidRPr="007D1D23">
              <w:rPr>
                <w:rFonts w:asciiTheme="minorHAnsi" w:hAnsiTheme="minorHAnsi" w:cstheme="minorHAnsi"/>
                <w:b/>
                <w:sz w:val="18"/>
              </w:rPr>
              <w:t>El</w:t>
            </w:r>
            <w:r w:rsidRPr="007D1D23" w:rsidR="00A557D2">
              <w:rPr>
                <w:rFonts w:asciiTheme="minorHAnsi" w:hAnsiTheme="minorHAnsi" w:cstheme="minorHAnsi"/>
                <w:b/>
                <w:sz w:val="18"/>
              </w:rPr>
              <w:t>/La</w:t>
            </w:r>
            <w:r w:rsidRPr="007D1D23">
              <w:rPr>
                <w:rFonts w:asciiTheme="minorHAnsi" w:hAnsiTheme="minorHAnsi" w:cstheme="minorHAnsi"/>
                <w:b/>
                <w:sz w:val="18"/>
              </w:rPr>
              <w:t xml:space="preserve"> Coordinador</w:t>
            </w:r>
            <w:r w:rsidRPr="007D1D23" w:rsidR="00A557D2">
              <w:rPr>
                <w:rFonts w:asciiTheme="minorHAnsi" w:hAnsiTheme="minorHAnsi" w:cstheme="minorHAnsi"/>
                <w:b/>
                <w:sz w:val="18"/>
              </w:rPr>
              <w:t>/a</w:t>
            </w:r>
            <w:r w:rsidRPr="007D1D23">
              <w:rPr>
                <w:rFonts w:asciiTheme="minorHAnsi" w:hAnsiTheme="minorHAnsi" w:cstheme="minorHAnsi"/>
                <w:b/>
                <w:sz w:val="18"/>
              </w:rPr>
              <w:t>:</w:t>
            </w:r>
          </w:p>
          <w:p w:rsidR="00024329" w:rsidRPr="006738B7" w:rsidP="007D1D23" w14:paraId="2BC8204F" w14:textId="77777777">
            <w:pPr>
              <w:ind w:right="-994"/>
              <w:rPr>
                <w:rFonts w:asciiTheme="minorHAnsi" w:hAnsiTheme="minorHAnsi" w:cstheme="minorHAnsi"/>
                <w:b/>
                <w:sz w:val="20"/>
              </w:rPr>
            </w:pPr>
          </w:p>
          <w:p w:rsidR="00024329" w:rsidRPr="006738B7" w:rsidP="007D1D23" w14:paraId="2BC82050" w14:textId="40B87DAB">
            <w:pPr>
              <w:ind w:right="-994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4895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FFFFFF" w:themeColor="background1"/>
              <w:right w:val="single" w:sz="12" w:space="0" w:color="auto"/>
            </w:tcBorders>
          </w:tcPr>
          <w:p w:rsidR="00024329" w:rsidRPr="007D1D23" w:rsidP="007D1D23" w14:paraId="2BC82051" w14:textId="77777777">
            <w:pPr>
              <w:ind w:right="-994"/>
              <w:rPr>
                <w:rFonts w:asciiTheme="minorHAnsi" w:hAnsiTheme="minorHAnsi" w:cstheme="minorHAnsi"/>
                <w:b/>
                <w:sz w:val="18"/>
              </w:rPr>
            </w:pPr>
            <w:r w:rsidRPr="007D1D23">
              <w:rPr>
                <w:rFonts w:asciiTheme="minorHAnsi" w:hAnsiTheme="minorHAnsi" w:cstheme="minorHAnsi"/>
                <w:b/>
                <w:sz w:val="18"/>
              </w:rPr>
              <w:t>El</w:t>
            </w:r>
            <w:r w:rsidRPr="007D1D23" w:rsidR="00A557D2">
              <w:rPr>
                <w:rFonts w:asciiTheme="minorHAnsi" w:hAnsiTheme="minorHAnsi" w:cstheme="minorHAnsi"/>
                <w:b/>
                <w:sz w:val="18"/>
              </w:rPr>
              <w:t>/La</w:t>
            </w:r>
            <w:r w:rsidRPr="007D1D23">
              <w:rPr>
                <w:rFonts w:asciiTheme="minorHAnsi" w:hAnsiTheme="minorHAnsi" w:cstheme="minorHAnsi"/>
                <w:b/>
                <w:sz w:val="18"/>
              </w:rPr>
              <w:t xml:space="preserve"> Decano</w:t>
            </w:r>
            <w:r w:rsidRPr="007D1D23" w:rsidR="00A557D2">
              <w:rPr>
                <w:rFonts w:asciiTheme="minorHAnsi" w:hAnsiTheme="minorHAnsi" w:cstheme="minorHAnsi"/>
                <w:b/>
                <w:sz w:val="18"/>
              </w:rPr>
              <w:t xml:space="preserve">/a o </w:t>
            </w:r>
            <w:r w:rsidRPr="007D1D23">
              <w:rPr>
                <w:rFonts w:asciiTheme="minorHAnsi" w:hAnsiTheme="minorHAnsi" w:cstheme="minorHAnsi"/>
                <w:b/>
                <w:sz w:val="18"/>
              </w:rPr>
              <w:t>Director</w:t>
            </w:r>
            <w:r w:rsidRPr="007D1D23" w:rsidR="00A557D2">
              <w:rPr>
                <w:rFonts w:asciiTheme="minorHAnsi" w:hAnsiTheme="minorHAnsi" w:cstheme="minorHAnsi"/>
                <w:b/>
                <w:sz w:val="18"/>
              </w:rPr>
              <w:t>/a</w:t>
            </w:r>
            <w:r w:rsidRPr="007D1D23">
              <w:rPr>
                <w:rFonts w:asciiTheme="minorHAnsi" w:hAnsiTheme="minorHAnsi" w:cstheme="minorHAnsi"/>
                <w:b/>
                <w:sz w:val="18"/>
              </w:rPr>
              <w:t>:</w:t>
            </w:r>
          </w:p>
          <w:p w:rsidR="00024329" w:rsidRPr="007D1D23" w:rsidP="007D1D23" w14:paraId="2BC82052" w14:textId="77777777">
            <w:pPr>
              <w:ind w:right="-994"/>
              <w:rPr>
                <w:rFonts w:asciiTheme="minorHAnsi" w:hAnsiTheme="minorHAnsi" w:cstheme="minorHAnsi"/>
                <w:b/>
                <w:sz w:val="18"/>
              </w:rPr>
            </w:pPr>
          </w:p>
          <w:p w:rsidR="00024329" w:rsidRPr="007D1D23" w:rsidP="007D1D23" w14:paraId="2BC82053" w14:textId="77CE9751">
            <w:pPr>
              <w:ind w:right="-994"/>
              <w:rPr>
                <w:rFonts w:asciiTheme="minorHAnsi" w:hAnsiTheme="minorHAnsi" w:cstheme="minorHAnsi"/>
                <w:b/>
                <w:sz w:val="18"/>
              </w:rPr>
            </w:pPr>
          </w:p>
        </w:tc>
      </w:tr>
      <w:tr w14:paraId="2BC82057" w14:textId="77777777" w:rsidTr="007D1D23">
        <w:tblPrEx>
          <w:tblW w:w="9781" w:type="dxa"/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188"/>
          <w:jc w:val="center"/>
        </w:trPr>
        <w:tc>
          <w:tcPr>
            <w:tcW w:w="4886" w:type="dxa"/>
            <w:gridSpan w:val="11"/>
            <w:tcBorders>
              <w:top w:val="single" w:sz="4" w:space="0" w:color="FFFFFF" w:themeColor="background1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024329" w:rsidRPr="006738B7" w14:paraId="2BC82055" w14:textId="00B9ED3B">
            <w:pPr>
              <w:pStyle w:val="Heading4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895" w:type="dxa"/>
            <w:gridSpan w:val="6"/>
            <w:tcBorders>
              <w:top w:val="single" w:sz="4" w:space="0" w:color="FFFFFF" w:themeColor="background1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024329" w:rsidRPr="006738B7" w14:paraId="2BC82056" w14:textId="4B90090B">
            <w:pPr>
              <w:pStyle w:val="Heading4"/>
              <w:ind w:left="0"/>
              <w:rPr>
                <w:rFonts w:asciiTheme="minorHAnsi" w:hAnsiTheme="minorHAnsi" w:cstheme="minorHAnsi"/>
                <w:b w:val="0"/>
                <w:sz w:val="20"/>
              </w:rPr>
            </w:pPr>
          </w:p>
        </w:tc>
      </w:tr>
    </w:tbl>
    <w:p w:rsidR="00A06395" w:rsidP="00A06395" w14:paraId="2BC82058" w14:textId="77777777">
      <w:pPr>
        <w:ind w:right="113"/>
        <w:rPr>
          <w:rFonts w:ascii="Candara" w:hAnsi="Candara"/>
          <w:sz w:val="18"/>
          <w:szCs w:val="18"/>
        </w:rPr>
      </w:pPr>
      <w:r w:rsidRPr="00E56526">
        <w:rPr>
          <w:rFonts w:ascii="Candara" w:hAnsi="Candara"/>
          <w:sz w:val="18"/>
          <w:szCs w:val="18"/>
        </w:rPr>
        <w:t xml:space="preserve"> </w:t>
      </w:r>
    </w:p>
    <w:p w:rsidR="00A06395" w:rsidP="00E5063D" w14:paraId="2BC8205A" w14:textId="77777777">
      <w:pPr>
        <w:ind w:right="113"/>
        <w:rPr>
          <w:rFonts w:ascii="Candara" w:hAnsi="Candara"/>
          <w:sz w:val="18"/>
          <w:szCs w:val="18"/>
        </w:rPr>
      </w:pPr>
    </w:p>
    <w:sectPr w:rsidSect="00376D68">
      <w:headerReference w:type="default" r:id="rId8"/>
      <w:footerReference w:type="default" r:id="rId9"/>
      <w:pgSz w:w="11907" w:h="16840" w:code="9"/>
      <w:pgMar w:top="567" w:right="1134" w:bottom="567" w:left="1134" w:header="284" w:footer="284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metr231 BT">
    <w:altName w:val="Century Gothic"/>
    <w:charset w:val="00"/>
    <w:family w:val="swiss"/>
    <w:pitch w:val="variable"/>
    <w:sig w:usb0="00000087" w:usb1="00000000" w:usb2="00000000" w:usb3="00000000" w:csb0="0000001B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76D68" w:rsidRPr="00B0551E" w:rsidP="00B0551E" w14:paraId="2BC8216D" w14:textId="47F2B452">
    <w:pPr>
      <w:tabs>
        <w:tab w:val="center" w:pos="4252"/>
        <w:tab w:val="right" w:pos="8504"/>
      </w:tabs>
      <w:rPr>
        <w:rFonts w:ascii="Times New Roman" w:eastAsia="Times New Roman" w:hAnsi="Times New Roman"/>
        <w:b/>
        <w:sz w:val="20"/>
        <w:lang w:val="es-ES"/>
      </w:rPr>
    </w:pPr>
    <w:r w:rsidRPr="008258C9">
      <w:rPr>
        <w:rFonts w:ascii="Candara" w:eastAsia="Times New Roman" w:hAnsi="Candara"/>
        <w:b/>
        <w:sz w:val="20"/>
        <w:lang w:val="es-ES"/>
      </w:rPr>
      <w:t xml:space="preserve">Nota: </w:t>
    </w:r>
    <w:r w:rsidRPr="00DE7A25" w:rsidR="00FC2AB4">
      <w:rPr>
        <w:rFonts w:ascii="Candara" w:hAnsi="Candara" w:cs="Arial"/>
        <w:sz w:val="18"/>
        <w:szCs w:val="18"/>
      </w:rPr>
      <w:t>El</w:t>
    </w:r>
    <w:r w:rsidR="00FC2AB4">
      <w:rPr>
        <w:rFonts w:ascii="Candara" w:hAnsi="Candara" w:cs="Arial"/>
        <w:sz w:val="18"/>
        <w:szCs w:val="18"/>
      </w:rPr>
      <w:t xml:space="preserve"> documento debe s</w:t>
    </w:r>
    <w:r w:rsidR="0024320D">
      <w:rPr>
        <w:rFonts w:ascii="Candara" w:hAnsi="Candara" w:cs="Arial"/>
        <w:sz w:val="18"/>
        <w:szCs w:val="18"/>
      </w:rPr>
      <w:t xml:space="preserve">er cumplimentado </w:t>
    </w:r>
    <w:r w:rsidR="00A557D2">
      <w:rPr>
        <w:rFonts w:ascii="Candara" w:hAnsi="Candara" w:cs="Arial"/>
        <w:sz w:val="18"/>
        <w:szCs w:val="18"/>
      </w:rPr>
      <w:t>en</w:t>
    </w:r>
    <w:r w:rsidR="0024320D">
      <w:rPr>
        <w:rFonts w:ascii="Candara" w:hAnsi="Candara" w:cs="Arial"/>
        <w:sz w:val="18"/>
        <w:szCs w:val="18"/>
      </w:rPr>
      <w:t xml:space="preserve"> ordenador </w:t>
    </w:r>
    <w:r w:rsidR="00FC2AB4">
      <w:rPr>
        <w:rFonts w:ascii="Candara" w:hAnsi="Candara" w:cs="Arial"/>
        <w:sz w:val="18"/>
        <w:szCs w:val="18"/>
      </w:rPr>
      <w:t xml:space="preserve">con letras mayúsculas. </w:t>
    </w:r>
    <w:r w:rsidRPr="00CB2B3E" w:rsidR="00FC2AB4">
      <w:rPr>
        <w:rFonts w:ascii="Candara" w:hAnsi="Candara" w:cs="Arial"/>
        <w:b/>
        <w:sz w:val="18"/>
        <w:szCs w:val="18"/>
      </w:rPr>
      <w:t>No</w:t>
    </w:r>
    <w:r w:rsidRPr="00CB2B3E" w:rsidR="00FC2AB4">
      <w:rPr>
        <w:rFonts w:ascii="Candara" w:hAnsi="Candara" w:cs="Arial"/>
        <w:sz w:val="18"/>
        <w:szCs w:val="18"/>
      </w:rPr>
      <w:t xml:space="preserve"> </w:t>
    </w:r>
    <w:r w:rsidRPr="00CB2B3E" w:rsidR="00FC2AB4">
      <w:rPr>
        <w:rFonts w:ascii="Candara" w:hAnsi="Candara" w:cs="Arial"/>
        <w:b/>
        <w:sz w:val="18"/>
        <w:szCs w:val="18"/>
      </w:rPr>
      <w:t>se admitirán enmiendas o tachaduras en este impreso</w:t>
    </w:r>
    <w:r w:rsidR="00B44A3D">
      <w:rPr>
        <w:rFonts w:ascii="Candara" w:hAnsi="Candara" w:cs="Arial"/>
        <w:b/>
        <w:sz w:val="18"/>
        <w:szCs w:val="18"/>
      </w:rPr>
      <w:t>.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2481" w14:paraId="2BC82168" w14:textId="77777777">
    <w:pPr>
      <w:pStyle w:val="Header"/>
    </w:pPr>
    <w:r>
      <w:rPr>
        <w:noProof/>
        <w:lang w:val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36195</wp:posOffset>
          </wp:positionV>
          <wp:extent cx="1159200" cy="540000"/>
          <wp:effectExtent l="0" t="0" r="3175" b="0"/>
          <wp:wrapNone/>
          <wp:docPr id="3" name="Imagen 3" descr="Crue_Preferente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Crue_Preferente_RGB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59200" cy="54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A2481" w14:paraId="2BC8216B" w14:textId="77777777">
    <w:pPr>
      <w:pStyle w:val="Header"/>
    </w:pPr>
  </w:p>
  <w:p w:rsidR="00FA2481" w14:paraId="2BC8216C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000001"/>
    <w:multiLevelType w:val="singleLevel"/>
    <w:tmpl w:val="00000000"/>
    <w:lvl w:ilvl="0">
      <w:start w:val="3"/>
      <w:numFmt w:val="bullet"/>
      <w:lvlText w:val="-"/>
      <w:lvlJc w:val="left"/>
      <w:pPr>
        <w:tabs>
          <w:tab w:val="num" w:pos="1060"/>
        </w:tabs>
        <w:ind w:left="1060" w:hanging="360"/>
      </w:pPr>
      <w:rPr>
        <w:rFonts w:ascii="Times New Roman" w:hAnsi="Times New Roman" w:hint="default"/>
      </w:rPr>
    </w:lvl>
  </w:abstractNum>
  <w:abstractNum w:abstractNumId="1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">
    <w:nsid w:val="00000003"/>
    <w:multiLevelType w:val="singleLevel"/>
    <w:tmpl w:val="0C0A00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4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>
    <w:nsid w:val="00000005"/>
    <w:multiLevelType w:val="singleLevel"/>
    <w:tmpl w:val="000000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00000007"/>
    <w:multiLevelType w:val="singleLevel"/>
    <w:tmpl w:val="0000000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</w:abstractNum>
  <w:abstractNum w:abstractNumId="6">
    <w:nsid w:val="013579B6"/>
    <w:multiLevelType w:val="hybridMultilevel"/>
    <w:tmpl w:val="06FEB8E4"/>
    <w:lvl w:ilvl="0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7">
    <w:nsid w:val="01735348"/>
    <w:multiLevelType w:val="hybridMultilevel"/>
    <w:tmpl w:val="44FE1E1A"/>
    <w:lvl w:ilvl="0">
      <w:start w:val="1"/>
      <w:numFmt w:val="upperLetter"/>
      <w:lvlText w:val="%1)"/>
      <w:lvlJc w:val="left"/>
      <w:pPr>
        <w:tabs>
          <w:tab w:val="num" w:pos="1420"/>
        </w:tabs>
        <w:ind w:left="14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3040"/>
        </w:tabs>
        <w:ind w:left="30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1C6F7B2B"/>
    <w:multiLevelType w:val="hybridMultilevel"/>
    <w:tmpl w:val="F24A8890"/>
    <w:lvl w:ilvl="0">
      <w:start w:val="1"/>
      <w:numFmt w:val="upperLetter"/>
      <w:lvlText w:val="%1)"/>
      <w:lvlJc w:val="left"/>
      <w:pPr>
        <w:tabs>
          <w:tab w:val="num" w:pos="2138"/>
        </w:tabs>
        <w:ind w:left="2138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">
    <w:nsid w:val="20785841"/>
    <w:multiLevelType w:val="multilevel"/>
    <w:tmpl w:val="DBEA3C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81"/>
        </w:tabs>
        <w:ind w:left="38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2"/>
        </w:tabs>
        <w:ind w:left="7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83"/>
        </w:tabs>
        <w:ind w:left="78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64"/>
        </w:tabs>
        <w:ind w:left="11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85"/>
        </w:tabs>
        <w:ind w:left="11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66"/>
        </w:tabs>
        <w:ind w:left="15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587"/>
        </w:tabs>
        <w:ind w:left="158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968"/>
        </w:tabs>
        <w:ind w:left="1968" w:hanging="1800"/>
      </w:pPr>
      <w:rPr>
        <w:rFonts w:hint="default"/>
      </w:rPr>
    </w:lvl>
  </w:abstractNum>
  <w:abstractNum w:abstractNumId="10">
    <w:nsid w:val="20865DE7"/>
    <w:multiLevelType w:val="singleLevel"/>
    <w:tmpl w:val="6FA6A526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47C75F26"/>
    <w:multiLevelType w:val="hybridMultilevel"/>
    <w:tmpl w:val="A7001BDE"/>
    <w:lvl w:ilvl="0">
      <w:start w:val="10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755"/>
        </w:tabs>
        <w:ind w:left="1755" w:hanging="67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A3A4F8F"/>
    <w:multiLevelType w:val="hybridMultilevel"/>
    <w:tmpl w:val="7FD2234A"/>
    <w:lvl w:ilvl="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2"/>
      <w:numFmt w:val="upperLetter"/>
      <w:lvlText w:val="%6.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D2D6CD0"/>
    <w:multiLevelType w:val="hybridMultilevel"/>
    <w:tmpl w:val="857AF9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4743DF2"/>
    <w:multiLevelType w:val="hybridMultilevel"/>
    <w:tmpl w:val="4F4C8554"/>
    <w:lvl w:ilvl="0">
      <w:start w:val="10"/>
      <w:numFmt w:val="upp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88229D8"/>
    <w:multiLevelType w:val="hybridMultilevel"/>
    <w:tmpl w:val="18B2C5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9D34E83"/>
    <w:multiLevelType w:val="hybridMultilevel"/>
    <w:tmpl w:val="821040B6"/>
    <w:lvl w:ilvl="0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7">
    <w:nsid w:val="5F6E4B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5FD81AD2"/>
    <w:multiLevelType w:val="hybridMultilevel"/>
    <w:tmpl w:val="3294A7E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171665D"/>
    <w:multiLevelType w:val="hybridMultilevel"/>
    <w:tmpl w:val="A1D04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5A369E7"/>
    <w:multiLevelType w:val="hybridMultilevel"/>
    <w:tmpl w:val="19B69BA0"/>
    <w:lvl w:ilvl="0">
      <w:start w:val="1"/>
      <w:numFmt w:val="bullet"/>
      <w:lvlText w:val=""/>
      <w:lvlJc w:val="left"/>
      <w:pPr>
        <w:tabs>
          <w:tab w:val="num" w:pos="795"/>
        </w:tabs>
        <w:ind w:left="795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1">
    <w:nsid w:val="720A37DB"/>
    <w:multiLevelType w:val="hybridMultilevel"/>
    <w:tmpl w:val="F5BA69BE"/>
    <w:lvl w:ilvl="0">
      <w:start w:val="1"/>
      <w:numFmt w:val="upperLetter"/>
      <w:lvlText w:val="%1)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B250DE1"/>
    <w:multiLevelType w:val="hybridMultilevel"/>
    <w:tmpl w:val="661E0E14"/>
    <w:lvl w:ilvl="0">
      <w:start w:val="1"/>
      <w:numFmt w:val="lowerLetter"/>
      <w:lvlText w:val="%1)"/>
      <w:lvlJc w:val="left"/>
      <w:pPr>
        <w:tabs>
          <w:tab w:val="num" w:pos="2138"/>
        </w:tabs>
        <w:ind w:left="213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BD444FF"/>
    <w:multiLevelType w:val="hybridMultilevel"/>
    <w:tmpl w:val="FC8624D2"/>
    <w:lvl w:ilvl="0">
      <w:start w:val="1"/>
      <w:numFmt w:val="upperLetter"/>
      <w:lvlText w:val="%1)"/>
      <w:lvlJc w:val="left"/>
      <w:pPr>
        <w:tabs>
          <w:tab w:val="num" w:pos="1420"/>
        </w:tabs>
        <w:ind w:left="1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4">
    <w:nsid w:val="7E5B4E82"/>
    <w:multiLevelType w:val="hybridMultilevel"/>
    <w:tmpl w:val="8AE4C96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1"/>
  </w:num>
  <w:num w:numId="5">
    <w:abstractNumId w:val="8"/>
  </w:num>
  <w:num w:numId="6">
    <w:abstractNumId w:val="1"/>
  </w:num>
  <w:num w:numId="7">
    <w:abstractNumId w:val="2"/>
  </w:num>
  <w:num w:numId="8">
    <w:abstractNumId w:val="3"/>
  </w:num>
  <w:num w:numId="9">
    <w:abstractNumId w:val="22"/>
  </w:num>
  <w:num w:numId="10">
    <w:abstractNumId w:val="18"/>
  </w:num>
  <w:num w:numId="11">
    <w:abstractNumId w:val="20"/>
  </w:num>
  <w:num w:numId="12">
    <w:abstractNumId w:val="19"/>
  </w:num>
  <w:num w:numId="13">
    <w:abstractNumId w:val="13"/>
  </w:num>
  <w:num w:numId="14">
    <w:abstractNumId w:val="16"/>
  </w:num>
  <w:num w:numId="15">
    <w:abstractNumId w:val="6"/>
  </w:num>
  <w:num w:numId="16">
    <w:abstractNumId w:val="10"/>
  </w:num>
  <w:num w:numId="17">
    <w:abstractNumId w:val="17"/>
  </w:num>
  <w:num w:numId="18">
    <w:abstractNumId w:val="23"/>
  </w:num>
  <w:num w:numId="19">
    <w:abstractNumId w:val="7"/>
  </w:num>
  <w:num w:numId="20">
    <w:abstractNumId w:val="12"/>
  </w:num>
  <w:num w:numId="21">
    <w:abstractNumId w:val="14"/>
  </w:num>
  <w:num w:numId="22">
    <w:abstractNumId w:val="11"/>
  </w:num>
  <w:num w:numId="23">
    <w:abstractNumId w:val="15"/>
  </w:num>
  <w:num w:numId="24">
    <w:abstractNumId w:val="9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2F0"/>
    <w:rsid w:val="0000693C"/>
    <w:rsid w:val="00024329"/>
    <w:rsid w:val="000436BB"/>
    <w:rsid w:val="00051152"/>
    <w:rsid w:val="000826F1"/>
    <w:rsid w:val="000926C6"/>
    <w:rsid w:val="000B7FC5"/>
    <w:rsid w:val="000D6788"/>
    <w:rsid w:val="00103951"/>
    <w:rsid w:val="00105D9B"/>
    <w:rsid w:val="001264B7"/>
    <w:rsid w:val="00131346"/>
    <w:rsid w:val="001323B0"/>
    <w:rsid w:val="001641A6"/>
    <w:rsid w:val="00165C1A"/>
    <w:rsid w:val="00180BC2"/>
    <w:rsid w:val="00197148"/>
    <w:rsid w:val="001D31BF"/>
    <w:rsid w:val="001E11DB"/>
    <w:rsid w:val="00210B3E"/>
    <w:rsid w:val="00237CD8"/>
    <w:rsid w:val="0024320D"/>
    <w:rsid w:val="00262DD5"/>
    <w:rsid w:val="002665B1"/>
    <w:rsid w:val="00274956"/>
    <w:rsid w:val="00281D6C"/>
    <w:rsid w:val="002B6913"/>
    <w:rsid w:val="002D5E77"/>
    <w:rsid w:val="002E1822"/>
    <w:rsid w:val="00303CEA"/>
    <w:rsid w:val="003158BD"/>
    <w:rsid w:val="0033607D"/>
    <w:rsid w:val="00336C78"/>
    <w:rsid w:val="00345D54"/>
    <w:rsid w:val="00371480"/>
    <w:rsid w:val="00376D68"/>
    <w:rsid w:val="003E1155"/>
    <w:rsid w:val="003E119D"/>
    <w:rsid w:val="003E12CB"/>
    <w:rsid w:val="003F48BB"/>
    <w:rsid w:val="004127C8"/>
    <w:rsid w:val="00414CF7"/>
    <w:rsid w:val="00427726"/>
    <w:rsid w:val="0046718E"/>
    <w:rsid w:val="004710A2"/>
    <w:rsid w:val="0047157F"/>
    <w:rsid w:val="00493588"/>
    <w:rsid w:val="004F0259"/>
    <w:rsid w:val="004F5934"/>
    <w:rsid w:val="0050029B"/>
    <w:rsid w:val="00514981"/>
    <w:rsid w:val="00514CF6"/>
    <w:rsid w:val="005404F5"/>
    <w:rsid w:val="005427EE"/>
    <w:rsid w:val="00547DF7"/>
    <w:rsid w:val="00552A23"/>
    <w:rsid w:val="005829D4"/>
    <w:rsid w:val="00586B3A"/>
    <w:rsid w:val="005A2056"/>
    <w:rsid w:val="00604AA9"/>
    <w:rsid w:val="0061593A"/>
    <w:rsid w:val="0061646B"/>
    <w:rsid w:val="006218D8"/>
    <w:rsid w:val="00630082"/>
    <w:rsid w:val="00633D8F"/>
    <w:rsid w:val="006612AA"/>
    <w:rsid w:val="00664D42"/>
    <w:rsid w:val="00665D80"/>
    <w:rsid w:val="006738B7"/>
    <w:rsid w:val="00674DA7"/>
    <w:rsid w:val="006B5F4C"/>
    <w:rsid w:val="006D3E25"/>
    <w:rsid w:val="00747DB0"/>
    <w:rsid w:val="00750082"/>
    <w:rsid w:val="0077076B"/>
    <w:rsid w:val="00777866"/>
    <w:rsid w:val="0078281E"/>
    <w:rsid w:val="007C75C1"/>
    <w:rsid w:val="007D1D23"/>
    <w:rsid w:val="007E5B29"/>
    <w:rsid w:val="00800DD1"/>
    <w:rsid w:val="00803968"/>
    <w:rsid w:val="008149F6"/>
    <w:rsid w:val="008258C9"/>
    <w:rsid w:val="00854973"/>
    <w:rsid w:val="0089561A"/>
    <w:rsid w:val="008A754F"/>
    <w:rsid w:val="008D4C14"/>
    <w:rsid w:val="008E27CE"/>
    <w:rsid w:val="009261B2"/>
    <w:rsid w:val="00992588"/>
    <w:rsid w:val="009B5D31"/>
    <w:rsid w:val="009C19A5"/>
    <w:rsid w:val="009C62F0"/>
    <w:rsid w:val="009D6E32"/>
    <w:rsid w:val="009F0A96"/>
    <w:rsid w:val="00A06395"/>
    <w:rsid w:val="00A16748"/>
    <w:rsid w:val="00A20A53"/>
    <w:rsid w:val="00A427A9"/>
    <w:rsid w:val="00A557D2"/>
    <w:rsid w:val="00A6525A"/>
    <w:rsid w:val="00A762A3"/>
    <w:rsid w:val="00A912DA"/>
    <w:rsid w:val="00A92AAC"/>
    <w:rsid w:val="00A96C40"/>
    <w:rsid w:val="00B0551E"/>
    <w:rsid w:val="00B13BA8"/>
    <w:rsid w:val="00B2103F"/>
    <w:rsid w:val="00B24096"/>
    <w:rsid w:val="00B41005"/>
    <w:rsid w:val="00B449F8"/>
    <w:rsid w:val="00B44A3D"/>
    <w:rsid w:val="00B5078A"/>
    <w:rsid w:val="00B841B3"/>
    <w:rsid w:val="00B87BE1"/>
    <w:rsid w:val="00BB6898"/>
    <w:rsid w:val="00BD56B6"/>
    <w:rsid w:val="00BF0C07"/>
    <w:rsid w:val="00C05EE9"/>
    <w:rsid w:val="00C30EAC"/>
    <w:rsid w:val="00C403C1"/>
    <w:rsid w:val="00C6764B"/>
    <w:rsid w:val="00C81BD1"/>
    <w:rsid w:val="00CB2B3E"/>
    <w:rsid w:val="00CD5ACE"/>
    <w:rsid w:val="00CE22AB"/>
    <w:rsid w:val="00CF4A76"/>
    <w:rsid w:val="00D05DE0"/>
    <w:rsid w:val="00D353ED"/>
    <w:rsid w:val="00D3736F"/>
    <w:rsid w:val="00D529B5"/>
    <w:rsid w:val="00D55524"/>
    <w:rsid w:val="00D61CE6"/>
    <w:rsid w:val="00D652BB"/>
    <w:rsid w:val="00D717D7"/>
    <w:rsid w:val="00D82067"/>
    <w:rsid w:val="00D87D71"/>
    <w:rsid w:val="00D92C50"/>
    <w:rsid w:val="00DA2E5D"/>
    <w:rsid w:val="00DD29FC"/>
    <w:rsid w:val="00DE4A03"/>
    <w:rsid w:val="00DE6342"/>
    <w:rsid w:val="00DE7A25"/>
    <w:rsid w:val="00E0045F"/>
    <w:rsid w:val="00E01250"/>
    <w:rsid w:val="00E36EB7"/>
    <w:rsid w:val="00E461CF"/>
    <w:rsid w:val="00E5063D"/>
    <w:rsid w:val="00E56526"/>
    <w:rsid w:val="00EB34CB"/>
    <w:rsid w:val="00EB5541"/>
    <w:rsid w:val="00EC3468"/>
    <w:rsid w:val="00ED02FE"/>
    <w:rsid w:val="00ED229B"/>
    <w:rsid w:val="00ED541B"/>
    <w:rsid w:val="00EE5D29"/>
    <w:rsid w:val="00F2175A"/>
    <w:rsid w:val="00F36CA2"/>
    <w:rsid w:val="00F51531"/>
    <w:rsid w:val="00F71CFB"/>
    <w:rsid w:val="00F80B63"/>
    <w:rsid w:val="00FA2481"/>
    <w:rsid w:val="00FC2AB4"/>
    <w:rsid w:val="00FC50A8"/>
    <w:rsid w:val="00FD5240"/>
  </w:rsids>
  <m:mathPr>
    <m:mathFont m:val="Cambria Math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BC81FB6"/>
  <w15:chartTrackingRefBased/>
  <w15:docId w15:val="{B5B2B91A-89CE-4021-B73B-7626FE072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" w:eastAsia="Times" w:hAnsi="Times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lang w:val="es-ES_tradnl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2"/>
    </w:rPr>
  </w:style>
  <w:style w:type="paragraph" w:styleId="Heading2">
    <w:name w:val="heading 2"/>
    <w:basedOn w:val="Normal"/>
    <w:next w:val="Normal"/>
    <w:qFormat/>
    <w:pPr>
      <w:keepNext/>
      <w:ind w:left="-284" w:right="-994"/>
      <w:outlineLvl w:val="1"/>
    </w:pPr>
    <w:rPr>
      <w:rFonts w:ascii="Arial" w:eastAsia="Times New Roman" w:hAnsi="Arial"/>
      <w:b/>
      <w:lang w:val="es-ES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es-ES"/>
    </w:rPr>
  </w:style>
  <w:style w:type="paragraph" w:styleId="Heading4">
    <w:name w:val="heading 4"/>
    <w:basedOn w:val="Normal"/>
    <w:next w:val="Normal"/>
    <w:qFormat/>
    <w:pPr>
      <w:keepNext/>
      <w:ind w:left="334"/>
      <w:outlineLvl w:val="3"/>
    </w:pPr>
    <w:rPr>
      <w:rFonts w:ascii="Tahoma" w:eastAsia="Times New Roman" w:hAnsi="Tahoma"/>
      <w:b/>
      <w:bCs/>
      <w:lang w:val="es-ES"/>
    </w:rPr>
  </w:style>
  <w:style w:type="paragraph" w:styleId="Heading5">
    <w:name w:val="heading 5"/>
    <w:basedOn w:val="Normal"/>
    <w:next w:val="Normal"/>
    <w:qFormat/>
    <w:pPr>
      <w:keepNext/>
      <w:spacing w:before="120"/>
      <w:ind w:left="357"/>
      <w:jc w:val="both"/>
      <w:outlineLvl w:val="4"/>
    </w:pPr>
    <w:rPr>
      <w:rFonts w:ascii="Arial" w:eastAsia="Times New Roman" w:hAnsi="Arial"/>
      <w:b/>
      <w:sz w:val="18"/>
      <w:lang w:val="es-ES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Tahoma" w:eastAsia="Times New Roman" w:hAnsi="Tahoma"/>
      <w:sz w:val="36"/>
      <w:lang w:val="es-ES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Arial" w:eastAsia="Times New Roman" w:hAnsi="Arial"/>
      <w:b/>
      <w:i/>
      <w:sz w:val="28"/>
      <w:lang w:val="es-ES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Arial" w:eastAsia="Times New Roman" w:hAnsi="Arial"/>
      <w:b/>
      <w:sz w:val="18"/>
      <w:lang w:val="es-ES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uerpo">
    <w:name w:val="cuerpo"/>
    <w:basedOn w:val="Normal"/>
    <w:pPr>
      <w:tabs>
        <w:tab w:val="left" w:pos="7725"/>
        <w:tab w:val="left" w:pos="8644"/>
      </w:tabs>
      <w:spacing w:before="120" w:after="120"/>
      <w:ind w:firstLine="709"/>
      <w:jc w:val="both"/>
    </w:pPr>
    <w:rPr>
      <w:rFonts w:ascii="Geometr231 BT" w:eastAsia="Times New Roman" w:hAnsi="Geometr231 BT"/>
      <w:lang w:val="es-ES"/>
    </w:rPr>
  </w:style>
  <w:style w:type="character" w:styleId="PageNumber">
    <w:name w:val="page number"/>
    <w:basedOn w:val="DefaultParagraphFont"/>
    <w:semiHidden/>
  </w:style>
  <w:style w:type="paragraph" w:styleId="Footer">
    <w:name w:val="footer"/>
    <w:basedOn w:val="Normal"/>
    <w:semiHidden/>
    <w:pPr>
      <w:tabs>
        <w:tab w:val="center" w:pos="4252"/>
        <w:tab w:val="right" w:pos="8504"/>
      </w:tabs>
    </w:pPr>
    <w:rPr>
      <w:rFonts w:ascii="Times New Roman" w:eastAsia="Times New Roman" w:hAnsi="Times New Roman"/>
      <w:sz w:val="20"/>
      <w:lang w:val="es-ES"/>
    </w:rPr>
  </w:style>
  <w:style w:type="paragraph" w:styleId="Header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NoteHeading">
    <w:name w:val="Note Heading"/>
    <w:basedOn w:val="Normal"/>
    <w:next w:val="Normal"/>
    <w:semiHidden/>
    <w:rPr>
      <w:rFonts w:ascii="Tahoma" w:eastAsia="Times New Roman" w:hAnsi="Tahoma"/>
      <w:lang w:val="es-ES"/>
    </w:rPr>
  </w:style>
  <w:style w:type="paragraph" w:styleId="BodyTextIndent2">
    <w:name w:val="Body Text Indent 2"/>
    <w:basedOn w:val="Normal"/>
    <w:semiHidden/>
    <w:pPr>
      <w:ind w:left="730" w:hanging="142"/>
    </w:pPr>
    <w:rPr>
      <w:rFonts w:ascii="Arial" w:eastAsia="Times New Roman" w:hAnsi="Arial"/>
      <w:sz w:val="18"/>
      <w:lang w:val="es-ES"/>
    </w:rPr>
  </w:style>
  <w:style w:type="paragraph" w:styleId="BodyTextIndent3">
    <w:name w:val="Body Text Indent 3"/>
    <w:basedOn w:val="Normal"/>
    <w:semiHidden/>
    <w:pPr>
      <w:spacing w:before="80"/>
      <w:ind w:left="590" w:hanging="284"/>
    </w:pPr>
    <w:rPr>
      <w:rFonts w:ascii="Arial" w:eastAsia="Times New Roman" w:hAnsi="Arial"/>
      <w:sz w:val="18"/>
      <w:lang w:val="es-ES"/>
    </w:rPr>
  </w:style>
  <w:style w:type="paragraph" w:styleId="Title">
    <w:name w:val="Title"/>
    <w:basedOn w:val="Normal"/>
    <w:qFormat/>
    <w:pPr>
      <w:tabs>
        <w:tab w:val="left" w:pos="360"/>
      </w:tabs>
      <w:jc w:val="center"/>
    </w:pPr>
    <w:rPr>
      <w:rFonts w:ascii="Arial" w:eastAsia="Times New Roman" w:hAnsi="Arial"/>
      <w:b/>
      <w:sz w:val="18"/>
      <w:u w:val="single"/>
      <w:lang w:val="es-E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semiHidden/>
    <w:rPr>
      <w:vertAlign w:val="superscript"/>
    </w:rPr>
  </w:style>
  <w:style w:type="paragraph" w:styleId="BlockText">
    <w:name w:val="Block Text"/>
    <w:basedOn w:val="Normal"/>
    <w:semiHidden/>
    <w:pPr>
      <w:ind w:left="-284" w:right="-994"/>
      <w:jc w:val="both"/>
    </w:pPr>
    <w:rPr>
      <w:rFonts w:ascii="Arial" w:eastAsia="Times New Roman" w:hAnsi="Arial"/>
      <w:sz w:val="18"/>
      <w:lang w:val="es-ES"/>
    </w:rPr>
  </w:style>
  <w:style w:type="paragraph" w:styleId="BodyText2">
    <w:name w:val="Body Text 2"/>
    <w:basedOn w:val="Normal"/>
    <w:semiHidden/>
    <w:pPr>
      <w:jc w:val="both"/>
    </w:pPr>
    <w:rPr>
      <w:rFonts w:ascii="Arial" w:eastAsia="Times New Roman" w:hAnsi="Arial"/>
      <w:b/>
      <w:sz w:val="28"/>
      <w:lang w:val="es-E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link w:val="TextocomentarioCar"/>
    <w:semiHidden/>
    <w:rPr>
      <w:sz w:val="20"/>
    </w:rPr>
  </w:style>
  <w:style w:type="paragraph" w:styleId="BodyTextIndent">
    <w:name w:val="Body Text Indent"/>
    <w:basedOn w:val="Normal"/>
    <w:semiHidden/>
    <w:pPr>
      <w:spacing w:before="120"/>
      <w:ind w:firstLine="567"/>
      <w:jc w:val="both"/>
    </w:pPr>
    <w:rPr>
      <w:rFonts w:ascii="Arial" w:hAnsi="Arial"/>
      <w:b/>
    </w:rPr>
  </w:style>
  <w:style w:type="paragraph" w:styleId="BodyText">
    <w:name w:val="Body Text"/>
    <w:basedOn w:val="Normal"/>
    <w:semiHidden/>
    <w:pPr>
      <w:jc w:val="both"/>
    </w:pPr>
    <w:rPr>
      <w:rFonts w:ascii="Arial" w:hAnsi="Arial" w:cs="Arial"/>
      <w:sz w:val="22"/>
    </w:rPr>
  </w:style>
  <w:style w:type="character" w:styleId="Hyperlink">
    <w:name w:val="Hyperlink"/>
    <w:semiHidden/>
    <w:rPr>
      <w:color w:val="0000FF"/>
      <w:u w:val="single"/>
    </w:rPr>
  </w:style>
  <w:style w:type="paragraph" w:styleId="BodyText3">
    <w:name w:val="Body Text 3"/>
    <w:basedOn w:val="Normal"/>
    <w:semiHidden/>
    <w:pPr>
      <w:jc w:val="center"/>
    </w:pPr>
    <w:rPr>
      <w:rFonts w:ascii="Arial" w:hAnsi="Arial" w:cs="Arial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AsuntodelcomentarioCar"/>
    <w:uiPriority w:val="99"/>
    <w:semiHidden/>
    <w:unhideWhenUsed/>
    <w:rsid w:val="00CF4A76"/>
    <w:rPr>
      <w:b/>
      <w:bCs/>
    </w:rPr>
  </w:style>
  <w:style w:type="character" w:customStyle="1" w:styleId="TextocomentarioCar">
    <w:name w:val="Texto comentario Car"/>
    <w:link w:val="CommentText"/>
    <w:semiHidden/>
    <w:rsid w:val="00CF4A76"/>
    <w:rPr>
      <w:lang w:val="es-ES_tradnl"/>
    </w:rPr>
  </w:style>
  <w:style w:type="character" w:customStyle="1" w:styleId="AsuntodelcomentarioCar">
    <w:name w:val="Asunto del comentario Car"/>
    <w:link w:val="CommentSubject"/>
    <w:uiPriority w:val="99"/>
    <w:semiHidden/>
    <w:rsid w:val="00CF4A76"/>
    <w:rPr>
      <w:b/>
      <w:bCs/>
      <w:lang w:val="es-ES_tradnl"/>
    </w:rPr>
  </w:style>
  <w:style w:type="character" w:customStyle="1" w:styleId="EncabezadoCar">
    <w:name w:val="Encabezado Car"/>
    <w:link w:val="Header"/>
    <w:uiPriority w:val="99"/>
    <w:rsid w:val="00105D9B"/>
    <w:rPr>
      <w:sz w:val="24"/>
      <w:lang w:val="es-ES_tradnl"/>
    </w:rPr>
  </w:style>
  <w:style w:type="paragraph" w:customStyle="1" w:styleId="TextoEscudo">
    <w:name w:val="Texto_Escudo"/>
    <w:basedOn w:val="Normal"/>
    <w:autoRedefine/>
    <w:uiPriority w:val="99"/>
    <w:rsid w:val="00A06395"/>
    <w:pPr>
      <w:jc w:val="center"/>
    </w:pPr>
    <w:rPr>
      <w:rFonts w:ascii="Arial" w:eastAsia="MS Mincho" w:hAnsi="Arial" w:cs="Arial"/>
      <w:b/>
      <w:bCs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customXml" Target="../customXml/item3.xml" /><Relationship Id="rId7" Type="http://schemas.openxmlformats.org/officeDocument/2006/relationships/customXml" Target="../customXml/item4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Tema de Office">
  <a:themeElements>
    <a:clrScheme name="Transmisión de listas">
      <a:dk1>
        <a:sysClr val="windowText" lastClr="000000"/>
      </a:dk1>
      <a:lt1>
        <a:sysClr val="window" lastClr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4C56000FC7CD4B8B7465E440A4CE80" ma:contentTypeVersion="12" ma:contentTypeDescription="Crear nuevo documento." ma:contentTypeScope="" ma:versionID="37ae848f312a799a7444fb31cf6630fa">
  <xsd:schema xmlns:xsd="http://www.w3.org/2001/XMLSchema" xmlns:xs="http://www.w3.org/2001/XMLSchema" xmlns:p="http://schemas.microsoft.com/office/2006/metadata/properties" xmlns:ns2="d590434c-b6b5-450b-b3fc-7bc88df9ee9e" xmlns:ns3="3578c169-46cd-4e3e-9348-270a747dae85" targetNamespace="http://schemas.microsoft.com/office/2006/metadata/properties" ma:root="true" ma:fieldsID="5e792a55ff92d236188732bc72fa3c87" ns2:_="" ns3:_="">
    <xsd:import namespace="d590434c-b6b5-450b-b3fc-7bc88df9ee9e"/>
    <xsd:import namespace="3578c169-46cd-4e3e-9348-270a747dae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90434c-b6b5-450b-b3fc-7bc88df9ee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78c169-46cd-4e3e-9348-270a747dae8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CC8C7-250F-47AD-B896-50099BE9EB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CF767A-F5C2-4D2C-9FD8-D5A22BFE9F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90434c-b6b5-450b-b3fc-7bc88df9ee9e"/>
    <ds:schemaRef ds:uri="3578c169-46cd-4e3e-9348-270a747dae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153D79-2852-465A-AD5E-844CED25A6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DB98441-C45A-4DFD-BA03-53FFCC693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547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INTERCAMBIO SICUE / SÉNECA</vt:lpstr>
    </vt:vector>
  </TitlesOfParts>
  <Company>.</Company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INTERCAMBIO SICUE / SÉNECA</dc:title>
  <dc:creator>Nombre</dc:creator>
  <cp:lastModifiedBy>ANTONIO MIGUEL GOMEZ REINA</cp:lastModifiedBy>
  <cp:revision>19</cp:revision>
  <cp:lastPrinted>2006-10-26T12:06:00Z</cp:lastPrinted>
  <dcterms:created xsi:type="dcterms:W3CDTF">2021-03-08T09:11:00Z</dcterms:created>
  <dcterms:modified xsi:type="dcterms:W3CDTF">2022-05-10T09:05:00Z</dcterms:modified>
</cp:coreProperties>
</file>